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36FEA" w14:textId="77777777" w:rsidR="00BB4EF7" w:rsidRPr="00B11B0D" w:rsidRDefault="00BB4EF7" w:rsidP="00E56716">
      <w:pPr>
        <w:pStyle w:val="Pis"/>
        <w:rPr>
          <w:rFonts w:ascii="Roboto Condensed" w:hAnsi="Roboto Condensed"/>
        </w:rPr>
      </w:pPr>
    </w:p>
    <w:p w14:paraId="7BC236B6" w14:textId="4568A8E0" w:rsidR="00B650F8" w:rsidRPr="00B11B0D" w:rsidRDefault="00D923AD" w:rsidP="00E56716">
      <w:pPr>
        <w:pStyle w:val="Pis"/>
        <w:rPr>
          <w:rFonts w:ascii="Roboto Condensed" w:hAnsi="Roboto Condensed"/>
          <w:sz w:val="24"/>
          <w:szCs w:val="24"/>
        </w:rPr>
      </w:pPr>
      <w:r w:rsidRPr="00B11B0D">
        <w:rPr>
          <w:rFonts w:ascii="Roboto Condensed" w:hAnsi="Roboto Condensed"/>
          <w:noProof/>
          <w:sz w:val="24"/>
          <w:szCs w:val="24"/>
          <w:lang w:eastAsia="et-EE"/>
        </w:rPr>
        <w:drawing>
          <wp:inline distT="0" distB="0" distL="0" distR="0" wp14:anchorId="624BA1F5" wp14:editId="0A912539">
            <wp:extent cx="1552575" cy="733425"/>
            <wp:effectExtent l="19050" t="0" r="9525" b="0"/>
            <wp:docPr id="1" name="Pilt 1" descr="hol-logo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l-logo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C9C6B5" w14:textId="6DFD85AB" w:rsidR="00B87485" w:rsidRPr="00B11B0D" w:rsidRDefault="0044438E" w:rsidP="0044438E">
      <w:pPr>
        <w:pStyle w:val="Pealkiri1"/>
        <w:jc w:val="center"/>
        <w:rPr>
          <w:rFonts w:ascii="Roboto Condensed" w:hAnsi="Roboto Condensed" w:cs="Arial"/>
          <w:sz w:val="24"/>
          <w:szCs w:val="24"/>
          <w:lang w:val="et-EE"/>
        </w:rPr>
      </w:pPr>
      <w:r w:rsidRPr="00B11B0D">
        <w:rPr>
          <w:rFonts w:ascii="Roboto Condensed" w:hAnsi="Roboto Condensed" w:cs="Arial"/>
          <w:sz w:val="24"/>
          <w:szCs w:val="24"/>
          <w:lang w:val="et-EE"/>
        </w:rPr>
        <w:t>JUHATUSE KOOSOLEKU</w:t>
      </w:r>
    </w:p>
    <w:p w14:paraId="3DF02C80" w14:textId="7DAABBF6" w:rsidR="0044438E" w:rsidRPr="00B11B0D" w:rsidRDefault="0044438E" w:rsidP="0044438E">
      <w:pPr>
        <w:jc w:val="center"/>
        <w:rPr>
          <w:rFonts w:ascii="Roboto Condensed" w:hAnsi="Roboto Condensed" w:cs="Arial"/>
          <w:b/>
          <w:sz w:val="24"/>
          <w:szCs w:val="24"/>
        </w:rPr>
      </w:pPr>
      <w:r w:rsidRPr="00B11B0D">
        <w:rPr>
          <w:rFonts w:ascii="Roboto Condensed" w:hAnsi="Roboto Condensed" w:cs="Arial"/>
          <w:b/>
          <w:sz w:val="24"/>
          <w:szCs w:val="24"/>
        </w:rPr>
        <w:t>PÄEVAKORD</w:t>
      </w:r>
      <w:r w:rsidR="007D0FDA" w:rsidRPr="00B11B0D">
        <w:rPr>
          <w:rFonts w:ascii="Roboto Condensed" w:hAnsi="Roboto Condensed" w:cs="Arial"/>
          <w:b/>
          <w:sz w:val="24"/>
          <w:szCs w:val="24"/>
        </w:rPr>
        <w:t xml:space="preserve"> ( projekt )</w:t>
      </w:r>
    </w:p>
    <w:p w14:paraId="35482ECE" w14:textId="480DB2F7" w:rsidR="0044438E" w:rsidRPr="00BE1365" w:rsidRDefault="0044438E" w:rsidP="0044438E">
      <w:pPr>
        <w:pStyle w:val="Vahedeta"/>
        <w:jc w:val="right"/>
        <w:rPr>
          <w:rFonts w:ascii="Roboto Condensed" w:hAnsi="Roboto Condensed"/>
          <w:b/>
          <w:szCs w:val="24"/>
          <w:highlight w:val="yellow"/>
        </w:rPr>
      </w:pPr>
      <w:r w:rsidRPr="00B11B0D">
        <w:rPr>
          <w:rFonts w:ascii="Roboto Condensed" w:hAnsi="Roboto Condensed"/>
          <w:b/>
          <w:szCs w:val="24"/>
        </w:rPr>
        <w:t xml:space="preserve"> </w:t>
      </w:r>
      <w:r w:rsidR="00BE1365" w:rsidRPr="00BE1365">
        <w:rPr>
          <w:rFonts w:ascii="Roboto Condensed" w:hAnsi="Roboto Condensed"/>
          <w:b/>
          <w:szCs w:val="24"/>
          <w:highlight w:val="yellow"/>
        </w:rPr>
        <w:t>09</w:t>
      </w:r>
      <w:r w:rsidR="0032593B" w:rsidRPr="00BE1365">
        <w:rPr>
          <w:rFonts w:ascii="Roboto Condensed" w:hAnsi="Roboto Condensed"/>
          <w:b/>
          <w:szCs w:val="24"/>
          <w:highlight w:val="yellow"/>
        </w:rPr>
        <w:t>.</w:t>
      </w:r>
      <w:r w:rsidR="00E145A7" w:rsidRPr="00BE1365">
        <w:rPr>
          <w:rFonts w:ascii="Roboto Condensed" w:hAnsi="Roboto Condensed"/>
          <w:b/>
          <w:szCs w:val="24"/>
          <w:highlight w:val="yellow"/>
        </w:rPr>
        <w:t xml:space="preserve"> </w:t>
      </w:r>
      <w:r w:rsidR="00BE1365" w:rsidRPr="00BE1365">
        <w:rPr>
          <w:rFonts w:ascii="Roboto Condensed" w:hAnsi="Roboto Condensed"/>
          <w:b/>
          <w:szCs w:val="24"/>
          <w:highlight w:val="yellow"/>
        </w:rPr>
        <w:t>09</w:t>
      </w:r>
      <w:r w:rsidR="0032593B" w:rsidRPr="00BE1365">
        <w:rPr>
          <w:rFonts w:ascii="Roboto Condensed" w:hAnsi="Roboto Condensed"/>
          <w:b/>
          <w:szCs w:val="24"/>
          <w:highlight w:val="yellow"/>
        </w:rPr>
        <w:t xml:space="preserve"> kell </w:t>
      </w:r>
      <w:r w:rsidRPr="00BE1365">
        <w:rPr>
          <w:rFonts w:ascii="Roboto Condensed" w:hAnsi="Roboto Condensed"/>
          <w:b/>
          <w:szCs w:val="24"/>
          <w:highlight w:val="yellow"/>
        </w:rPr>
        <w:t>15</w:t>
      </w:r>
      <w:r w:rsidR="00FF4093" w:rsidRPr="00BE1365">
        <w:rPr>
          <w:rFonts w:ascii="Roboto Condensed" w:hAnsi="Roboto Condensed"/>
          <w:b/>
          <w:szCs w:val="24"/>
          <w:highlight w:val="yellow"/>
        </w:rPr>
        <w:t>.</w:t>
      </w:r>
      <w:r w:rsidR="00BE1365">
        <w:rPr>
          <w:rFonts w:ascii="Roboto Condensed" w:hAnsi="Roboto Condensed"/>
          <w:b/>
          <w:szCs w:val="24"/>
          <w:highlight w:val="yellow"/>
        </w:rPr>
        <w:t xml:space="preserve"> </w:t>
      </w:r>
      <w:r w:rsidRPr="00BE1365">
        <w:rPr>
          <w:rFonts w:ascii="Roboto Condensed" w:hAnsi="Roboto Condensed"/>
          <w:b/>
          <w:szCs w:val="24"/>
          <w:highlight w:val="yellow"/>
        </w:rPr>
        <w:t>00</w:t>
      </w:r>
      <w:r w:rsidR="00FF4093" w:rsidRPr="00BE1365">
        <w:rPr>
          <w:rFonts w:ascii="Roboto Condensed" w:hAnsi="Roboto Condensed"/>
          <w:b/>
          <w:szCs w:val="24"/>
          <w:highlight w:val="yellow"/>
        </w:rPr>
        <w:t xml:space="preserve"> </w:t>
      </w:r>
    </w:p>
    <w:p w14:paraId="0418456C" w14:textId="2435B9DD" w:rsidR="0044438E" w:rsidRPr="00B11B0D" w:rsidRDefault="0044438E" w:rsidP="0044438E">
      <w:pPr>
        <w:pStyle w:val="Vahedeta"/>
        <w:jc w:val="right"/>
        <w:rPr>
          <w:rFonts w:ascii="Roboto Condensed" w:hAnsi="Roboto Condensed"/>
          <w:bCs/>
          <w:szCs w:val="24"/>
        </w:rPr>
      </w:pPr>
      <w:r w:rsidRPr="00BE1365">
        <w:rPr>
          <w:rFonts w:ascii="Roboto Condensed" w:hAnsi="Roboto Condensed"/>
          <w:bCs/>
          <w:szCs w:val="24"/>
          <w:highlight w:val="yellow"/>
        </w:rPr>
        <w:t xml:space="preserve"> MS </w:t>
      </w:r>
      <w:proofErr w:type="spellStart"/>
      <w:r w:rsidRPr="00BE1365">
        <w:rPr>
          <w:rFonts w:ascii="Roboto Condensed" w:hAnsi="Roboto Condensed"/>
          <w:bCs/>
          <w:szCs w:val="24"/>
          <w:highlight w:val="yellow"/>
        </w:rPr>
        <w:t>Teams</w:t>
      </w:r>
      <w:proofErr w:type="spellEnd"/>
      <w:r w:rsidR="00BE1365" w:rsidRPr="00BE1365">
        <w:rPr>
          <w:rFonts w:ascii="Roboto Condensed" w:hAnsi="Roboto Condensed"/>
          <w:bCs/>
          <w:szCs w:val="24"/>
          <w:highlight w:val="yellow"/>
        </w:rPr>
        <w:t xml:space="preserve"> ainul</w:t>
      </w:r>
      <w:r w:rsidR="00B9187D">
        <w:rPr>
          <w:rFonts w:ascii="Roboto Condensed" w:hAnsi="Roboto Condensed"/>
          <w:bCs/>
          <w:szCs w:val="24"/>
        </w:rPr>
        <w:t>t</w:t>
      </w:r>
    </w:p>
    <w:p w14:paraId="731C5F25" w14:textId="77777777" w:rsidR="000D2ED4" w:rsidRPr="00B11B0D" w:rsidRDefault="000D2ED4" w:rsidP="00B87485">
      <w:pPr>
        <w:pStyle w:val="Vahedeta"/>
        <w:rPr>
          <w:rFonts w:ascii="Roboto Condensed" w:hAnsi="Roboto Condensed"/>
          <w:b/>
          <w:szCs w:val="24"/>
        </w:rPr>
      </w:pPr>
    </w:p>
    <w:p w14:paraId="7471399B" w14:textId="28F8908C" w:rsidR="0032593B" w:rsidRPr="00BE1365" w:rsidRDefault="00BE1365" w:rsidP="00BE1365">
      <w:pPr>
        <w:pStyle w:val="Vahedeta"/>
        <w:numPr>
          <w:ilvl w:val="0"/>
          <w:numId w:val="22"/>
        </w:numPr>
        <w:rPr>
          <w:rFonts w:ascii="Roboto Condensed" w:hAnsi="Roboto Condensed" w:cs="Arial"/>
          <w:b/>
          <w:szCs w:val="24"/>
        </w:rPr>
      </w:pPr>
      <w:r w:rsidRPr="00BE1365">
        <w:rPr>
          <w:rFonts w:ascii="Roboto Condensed" w:hAnsi="Roboto Condensed" w:cs="Arial"/>
          <w:b/>
          <w:szCs w:val="24"/>
        </w:rPr>
        <w:t>TERVIK- u võimalikud stsenaariumid maakonnas, HOL roll selles. Lisauuringute ja analüüside võimalused</w:t>
      </w:r>
      <w:r w:rsidR="00F74225">
        <w:rPr>
          <w:rFonts w:ascii="Roboto Condensed" w:hAnsi="Roboto Condensed" w:cs="Arial"/>
          <w:b/>
          <w:szCs w:val="24"/>
        </w:rPr>
        <w:t xml:space="preserve"> /arutelu/</w:t>
      </w:r>
    </w:p>
    <w:p w14:paraId="0A2D3AB7" w14:textId="033CC3A5" w:rsidR="00C9762E" w:rsidRDefault="00BE1365" w:rsidP="00BE1365">
      <w:pPr>
        <w:pStyle w:val="Vahedeta"/>
        <w:ind w:left="1080"/>
        <w:rPr>
          <w:rFonts w:ascii="Roboto Condensed" w:hAnsi="Roboto Condensed" w:cs="Arial"/>
          <w:bCs/>
          <w:szCs w:val="24"/>
        </w:rPr>
      </w:pPr>
      <w:r>
        <w:rPr>
          <w:rFonts w:ascii="Roboto Condensed" w:hAnsi="Roboto Condensed" w:cs="Arial"/>
          <w:bCs/>
          <w:szCs w:val="24"/>
        </w:rPr>
        <w:t>Ettekandjad</w:t>
      </w:r>
      <w:r w:rsidR="00C9762E">
        <w:rPr>
          <w:rFonts w:ascii="Roboto Condensed" w:hAnsi="Roboto Condensed" w:cs="Arial"/>
          <w:bCs/>
          <w:szCs w:val="24"/>
        </w:rPr>
        <w:t>:</w:t>
      </w:r>
    </w:p>
    <w:p w14:paraId="342BEE51" w14:textId="756EBCAA" w:rsidR="00BE1365" w:rsidRDefault="00BE1365" w:rsidP="00C9762E">
      <w:pPr>
        <w:pStyle w:val="Vahedeta"/>
        <w:ind w:left="1080"/>
        <w:jc w:val="left"/>
        <w:rPr>
          <w:rFonts w:ascii="Roboto Condensed" w:hAnsi="Roboto Condensed" w:cs="Calibri"/>
        </w:rPr>
      </w:pPr>
      <w:r>
        <w:rPr>
          <w:rFonts w:ascii="Roboto Condensed" w:hAnsi="Roboto Condensed" w:cs="Arial"/>
          <w:bCs/>
          <w:szCs w:val="24"/>
        </w:rPr>
        <w:t>Anneli</w:t>
      </w:r>
      <w:r w:rsidR="00C9762E">
        <w:rPr>
          <w:rFonts w:ascii="Roboto Condensed" w:hAnsi="Roboto Condensed" w:cs="Arial"/>
          <w:bCs/>
          <w:szCs w:val="24"/>
        </w:rPr>
        <w:t xml:space="preserve"> </w:t>
      </w:r>
      <w:r>
        <w:rPr>
          <w:rFonts w:ascii="Roboto Condensed" w:hAnsi="Roboto Condensed" w:cs="Arial"/>
          <w:bCs/>
          <w:szCs w:val="24"/>
        </w:rPr>
        <w:t xml:space="preserve">Taal </w:t>
      </w:r>
      <w:r w:rsidR="00C9762E">
        <w:rPr>
          <w:rFonts w:ascii="Roboto Condensed" w:hAnsi="Roboto Condensed" w:cs="Arial"/>
          <w:bCs/>
          <w:szCs w:val="24"/>
        </w:rPr>
        <w:t xml:space="preserve">- Sotsiaalministeeriumi </w:t>
      </w:r>
      <w:r w:rsidRPr="00BE1365">
        <w:rPr>
          <w:rFonts w:ascii="Roboto Condensed" w:hAnsi="Roboto Condensed" w:cs="Calibri"/>
        </w:rPr>
        <w:t>tervise- ja sotsiaalvaldkonna integratsiooni juht</w:t>
      </w:r>
    </w:p>
    <w:p w14:paraId="0E692183" w14:textId="0A19A34F" w:rsidR="00BE1365" w:rsidRPr="00BE1365" w:rsidRDefault="00C9762E" w:rsidP="00BE1365">
      <w:pPr>
        <w:pStyle w:val="Vahedeta"/>
        <w:ind w:left="1080"/>
        <w:rPr>
          <w:rFonts w:ascii="Roboto Condensed" w:hAnsi="Roboto Condensed" w:cs="Arial"/>
          <w:bCs/>
          <w:szCs w:val="24"/>
        </w:rPr>
      </w:pPr>
      <w:r>
        <w:rPr>
          <w:rFonts w:ascii="Roboto Condensed" w:hAnsi="Roboto Condensed" w:cs="Calibri"/>
        </w:rPr>
        <w:t>Tiina Tõemets  - Rahvatervise nõunik</w:t>
      </w:r>
    </w:p>
    <w:p w14:paraId="40A3E6EC" w14:textId="77777777" w:rsidR="00BE1365" w:rsidRPr="00B11B0D" w:rsidRDefault="00BE1365" w:rsidP="00BE1365">
      <w:pPr>
        <w:pStyle w:val="Vahedeta"/>
        <w:ind w:left="1080"/>
        <w:rPr>
          <w:rFonts w:ascii="Roboto Condensed" w:hAnsi="Roboto Condensed" w:cs="Arial"/>
          <w:bCs/>
          <w:szCs w:val="24"/>
        </w:rPr>
      </w:pPr>
    </w:p>
    <w:p w14:paraId="0D4CE629" w14:textId="5A2664CC" w:rsidR="00F74225" w:rsidRPr="00F74225" w:rsidRDefault="00F74225" w:rsidP="00F74225">
      <w:pPr>
        <w:pStyle w:val="Vahedeta"/>
        <w:numPr>
          <w:ilvl w:val="0"/>
          <w:numId w:val="22"/>
        </w:numPr>
        <w:rPr>
          <w:rFonts w:ascii="Roboto Condensed" w:hAnsi="Roboto Condensed" w:cs="Arial"/>
          <w:b/>
          <w:szCs w:val="24"/>
        </w:rPr>
      </w:pPr>
      <w:r w:rsidRPr="00F74225">
        <w:rPr>
          <w:rFonts w:ascii="Roboto Condensed" w:hAnsi="Roboto Condensed" w:cs="Arial"/>
          <w:b/>
          <w:szCs w:val="24"/>
        </w:rPr>
        <w:t xml:space="preserve">Harjumaa Balli korraldus alates 2026 omaosaluse määrade ja soodustuste </w:t>
      </w:r>
    </w:p>
    <w:p w14:paraId="581F6917" w14:textId="445A5755" w:rsidR="0032593B" w:rsidRPr="00F74225" w:rsidRDefault="00F74225" w:rsidP="00F74225">
      <w:pPr>
        <w:pStyle w:val="Vahedeta"/>
        <w:ind w:left="1080"/>
        <w:rPr>
          <w:rFonts w:ascii="Roboto Condensed" w:hAnsi="Roboto Condensed" w:cs="Arial"/>
          <w:b/>
          <w:szCs w:val="24"/>
        </w:rPr>
      </w:pPr>
      <w:r w:rsidRPr="00F74225">
        <w:rPr>
          <w:rFonts w:ascii="Roboto Condensed" w:hAnsi="Roboto Condensed" w:cs="Arial"/>
          <w:b/>
          <w:szCs w:val="24"/>
        </w:rPr>
        <w:t>kehtestamine /otsuse eelnõu/</w:t>
      </w:r>
    </w:p>
    <w:p w14:paraId="21777476" w14:textId="0D852A43" w:rsidR="00E21E89" w:rsidRDefault="00E21E89" w:rsidP="00E145A7">
      <w:pPr>
        <w:pStyle w:val="Vahedeta"/>
        <w:ind w:left="720"/>
        <w:rPr>
          <w:rFonts w:ascii="Roboto Condensed" w:hAnsi="Roboto Condensed" w:cs="Arial"/>
          <w:bCs/>
          <w:szCs w:val="24"/>
        </w:rPr>
      </w:pPr>
      <w:r>
        <w:rPr>
          <w:rFonts w:ascii="Roboto Condensed" w:hAnsi="Roboto Condensed" w:cs="Arial"/>
          <w:bCs/>
          <w:szCs w:val="24"/>
        </w:rPr>
        <w:t xml:space="preserve">   </w:t>
      </w:r>
      <w:r w:rsidR="00BD5890">
        <w:rPr>
          <w:rFonts w:ascii="Roboto Condensed" w:hAnsi="Roboto Condensed" w:cs="Arial"/>
          <w:bCs/>
          <w:szCs w:val="24"/>
        </w:rPr>
        <w:t xml:space="preserve">   </w:t>
      </w:r>
      <w:r>
        <w:rPr>
          <w:rFonts w:ascii="Roboto Condensed" w:hAnsi="Roboto Condensed" w:cs="Arial"/>
          <w:bCs/>
          <w:szCs w:val="24"/>
        </w:rPr>
        <w:t xml:space="preserve"> Ettekandjad: </w:t>
      </w:r>
    </w:p>
    <w:p w14:paraId="1466399D" w14:textId="00ED42A5" w:rsidR="00BD5890" w:rsidRDefault="00BD5890" w:rsidP="00E145A7">
      <w:pPr>
        <w:pStyle w:val="Vahedeta"/>
        <w:ind w:left="720"/>
        <w:rPr>
          <w:rFonts w:ascii="Roboto Condensed" w:hAnsi="Roboto Condensed" w:cs="Arial"/>
          <w:bCs/>
          <w:szCs w:val="24"/>
        </w:rPr>
      </w:pPr>
      <w:r>
        <w:rPr>
          <w:rFonts w:ascii="Roboto Condensed" w:hAnsi="Roboto Condensed" w:cs="Arial"/>
          <w:bCs/>
          <w:szCs w:val="24"/>
        </w:rPr>
        <w:t xml:space="preserve">       Ruth Jürisalu </w:t>
      </w:r>
      <w:r w:rsidR="007D5DDA">
        <w:rPr>
          <w:rFonts w:ascii="Roboto Condensed" w:hAnsi="Roboto Condensed" w:cs="Arial"/>
          <w:bCs/>
          <w:szCs w:val="24"/>
        </w:rPr>
        <w:t>–</w:t>
      </w:r>
      <w:r>
        <w:rPr>
          <w:rFonts w:ascii="Roboto Condensed" w:hAnsi="Roboto Condensed" w:cs="Arial"/>
          <w:bCs/>
          <w:szCs w:val="24"/>
        </w:rPr>
        <w:t xml:space="preserve"> Kultuurinõunik</w:t>
      </w:r>
    </w:p>
    <w:p w14:paraId="22DF77E0" w14:textId="5F70B6D4" w:rsidR="007D5DDA" w:rsidRDefault="007D5DDA" w:rsidP="007D5DDA">
      <w:pPr>
        <w:pStyle w:val="Vahedeta"/>
        <w:rPr>
          <w:rFonts w:ascii="Roboto Condensed" w:hAnsi="Roboto Condensed" w:cs="Arial"/>
          <w:bCs/>
          <w:szCs w:val="24"/>
        </w:rPr>
      </w:pPr>
    </w:p>
    <w:p w14:paraId="0B05B013" w14:textId="4EB3737A" w:rsidR="007D5DDA" w:rsidRPr="0020409C" w:rsidRDefault="0020409C" w:rsidP="007D5DDA">
      <w:pPr>
        <w:pStyle w:val="Vahedeta"/>
        <w:numPr>
          <w:ilvl w:val="0"/>
          <w:numId w:val="22"/>
        </w:numPr>
        <w:rPr>
          <w:rFonts w:ascii="Roboto Condensed" w:hAnsi="Roboto Condensed" w:cs="Arial"/>
          <w:b/>
          <w:szCs w:val="24"/>
        </w:rPr>
      </w:pPr>
      <w:r w:rsidRPr="0020409C">
        <w:rPr>
          <w:rFonts w:ascii="Roboto Condensed" w:hAnsi="Roboto Condensed" w:cs="Arial"/>
          <w:b/>
          <w:szCs w:val="24"/>
        </w:rPr>
        <w:t>HOL 2026 eelarve täitmisest (info</w:t>
      </w:r>
      <w:r w:rsidR="00DA053B">
        <w:rPr>
          <w:rFonts w:ascii="Roboto Condensed" w:hAnsi="Roboto Condensed" w:cs="Arial"/>
          <w:b/>
          <w:szCs w:val="24"/>
        </w:rPr>
        <w:t>, ülevaade lisatud)</w:t>
      </w:r>
    </w:p>
    <w:p w14:paraId="7295EFEE" w14:textId="6DB89EDE" w:rsidR="0020409C" w:rsidRDefault="0020409C" w:rsidP="0020409C">
      <w:pPr>
        <w:pStyle w:val="Vahedeta"/>
        <w:ind w:left="1080"/>
        <w:rPr>
          <w:rFonts w:ascii="Roboto Condensed" w:hAnsi="Roboto Condensed" w:cs="Arial"/>
          <w:bCs/>
          <w:szCs w:val="24"/>
        </w:rPr>
      </w:pPr>
      <w:r>
        <w:rPr>
          <w:rFonts w:ascii="Roboto Condensed" w:hAnsi="Roboto Condensed" w:cs="Arial"/>
          <w:bCs/>
          <w:szCs w:val="24"/>
        </w:rPr>
        <w:t>Ettekandja:</w:t>
      </w:r>
    </w:p>
    <w:p w14:paraId="29B78CAC" w14:textId="45CA3C47" w:rsidR="0020409C" w:rsidRDefault="0020409C" w:rsidP="0020409C">
      <w:pPr>
        <w:pStyle w:val="Vahedeta"/>
        <w:ind w:left="1080"/>
        <w:rPr>
          <w:rFonts w:ascii="Roboto Condensed" w:hAnsi="Roboto Condensed" w:cs="Arial"/>
          <w:b/>
          <w:szCs w:val="24"/>
        </w:rPr>
      </w:pPr>
      <w:r>
        <w:rPr>
          <w:rFonts w:ascii="Roboto Condensed" w:hAnsi="Roboto Condensed" w:cs="Arial"/>
          <w:bCs/>
          <w:szCs w:val="24"/>
        </w:rPr>
        <w:t xml:space="preserve">Ene Millert </w:t>
      </w:r>
      <w:r w:rsidR="00717826">
        <w:rPr>
          <w:rFonts w:ascii="Roboto Condensed" w:hAnsi="Roboto Condensed" w:cs="Arial"/>
          <w:bCs/>
          <w:szCs w:val="24"/>
        </w:rPr>
        <w:t>- raamatupidaja</w:t>
      </w:r>
    </w:p>
    <w:p w14:paraId="59356C69" w14:textId="77777777" w:rsidR="00B07E66" w:rsidRDefault="00EA5BCC" w:rsidP="00B07E66">
      <w:pPr>
        <w:pStyle w:val="Default"/>
        <w:jc w:val="both"/>
        <w:rPr>
          <w:rFonts w:ascii="Roboto Condensed" w:hAnsi="Roboto Condensed" w:cs="Arial"/>
          <w:b/>
          <w:bCs/>
        </w:rPr>
      </w:pPr>
      <w:r w:rsidRPr="00B11B0D">
        <w:rPr>
          <w:rFonts w:ascii="Roboto Condensed" w:hAnsi="Roboto Condensed" w:cs="Arial"/>
          <w:b/>
          <w:bCs/>
        </w:rPr>
        <w:t xml:space="preserve">             </w:t>
      </w:r>
    </w:p>
    <w:p w14:paraId="28F618C7" w14:textId="1E313600" w:rsidR="0098270F" w:rsidRDefault="00265FB6" w:rsidP="00265FB6">
      <w:pPr>
        <w:pStyle w:val="Default"/>
        <w:numPr>
          <w:ilvl w:val="0"/>
          <w:numId w:val="22"/>
        </w:numPr>
        <w:jc w:val="both"/>
        <w:rPr>
          <w:rFonts w:ascii="Roboto Condensed" w:hAnsi="Roboto Condensed" w:cs="Arial"/>
          <w:b/>
        </w:rPr>
      </w:pPr>
      <w:r>
        <w:rPr>
          <w:rFonts w:ascii="Roboto Condensed" w:hAnsi="Roboto Condensed" w:cs="Arial"/>
          <w:b/>
        </w:rPr>
        <w:t>Välislähetustes osalemine / 2 otsuse eelnõu</w:t>
      </w:r>
      <w:r w:rsidR="00AE1E48">
        <w:rPr>
          <w:rFonts w:ascii="Roboto Condensed" w:hAnsi="Roboto Condensed" w:cs="Arial"/>
          <w:b/>
        </w:rPr>
        <w:t>d</w:t>
      </w:r>
      <w:r>
        <w:rPr>
          <w:rFonts w:ascii="Roboto Condensed" w:hAnsi="Roboto Condensed" w:cs="Arial"/>
          <w:b/>
        </w:rPr>
        <w:t>/</w:t>
      </w:r>
    </w:p>
    <w:p w14:paraId="01359CC2" w14:textId="4913E40C" w:rsidR="00265FB6" w:rsidRDefault="003B6B6C" w:rsidP="00265FB6">
      <w:pPr>
        <w:pStyle w:val="Default"/>
        <w:ind w:left="1080"/>
        <w:jc w:val="both"/>
        <w:rPr>
          <w:rFonts w:ascii="Roboto Condensed" w:hAnsi="Roboto Condensed" w:cs="Arial"/>
          <w:bCs/>
        </w:rPr>
      </w:pPr>
      <w:r>
        <w:rPr>
          <w:rFonts w:ascii="Roboto Condensed" w:hAnsi="Roboto Condensed" w:cs="Arial"/>
          <w:bCs/>
        </w:rPr>
        <w:t xml:space="preserve">4.1 </w:t>
      </w:r>
      <w:r w:rsidR="00AE1E48">
        <w:rPr>
          <w:rFonts w:ascii="Roboto Condensed" w:hAnsi="Roboto Condensed" w:cs="Arial"/>
          <w:bCs/>
        </w:rPr>
        <w:t xml:space="preserve">Juhatuse esimees Tanel Ots </w:t>
      </w:r>
      <w:r w:rsidR="0037525A">
        <w:rPr>
          <w:rFonts w:ascii="Roboto Condensed" w:hAnsi="Roboto Condensed" w:cs="Arial"/>
          <w:bCs/>
        </w:rPr>
        <w:t xml:space="preserve">Poola Vabariiki </w:t>
      </w:r>
      <w:proofErr w:type="spellStart"/>
      <w:r w:rsidR="0037525A">
        <w:rPr>
          <w:rFonts w:ascii="Roboto Condensed" w:hAnsi="Roboto Condensed" w:cs="Arial"/>
          <w:bCs/>
        </w:rPr>
        <w:t>Gdyniasse</w:t>
      </w:r>
      <w:proofErr w:type="spellEnd"/>
      <w:r w:rsidR="0037525A">
        <w:rPr>
          <w:rFonts w:ascii="Roboto Condensed" w:hAnsi="Roboto Condensed" w:cs="Arial"/>
          <w:bCs/>
        </w:rPr>
        <w:t xml:space="preserve"> 07.09 - 09.09 </w:t>
      </w:r>
      <w:r>
        <w:rPr>
          <w:rFonts w:ascii="Roboto Condensed" w:hAnsi="Roboto Condensed" w:cs="Arial"/>
          <w:bCs/>
        </w:rPr>
        <w:t>BATS lõppkonverentsile.</w:t>
      </w:r>
    </w:p>
    <w:p w14:paraId="6571A14D" w14:textId="10CC0FD0" w:rsidR="00265FB6" w:rsidRPr="0098270F" w:rsidRDefault="003B6B6C" w:rsidP="00265FB6">
      <w:pPr>
        <w:pStyle w:val="Default"/>
        <w:ind w:left="1080"/>
        <w:jc w:val="both"/>
        <w:rPr>
          <w:rFonts w:ascii="Roboto Condensed" w:hAnsi="Roboto Condensed" w:cs="Arial"/>
          <w:bCs/>
        </w:rPr>
      </w:pPr>
      <w:r>
        <w:rPr>
          <w:rFonts w:ascii="Roboto Condensed" w:hAnsi="Roboto Condensed" w:cs="Arial"/>
          <w:bCs/>
        </w:rPr>
        <w:t xml:space="preserve">4.2  Juhatuse liige Bärbel Salumäe </w:t>
      </w:r>
      <w:r w:rsidR="00265FB6">
        <w:rPr>
          <w:rFonts w:ascii="Roboto Condensed" w:hAnsi="Roboto Condensed" w:cs="Arial"/>
          <w:bCs/>
        </w:rPr>
        <w:t>Norra</w:t>
      </w:r>
      <w:r w:rsidR="003A616F">
        <w:rPr>
          <w:rFonts w:ascii="Roboto Condensed" w:hAnsi="Roboto Condensed" w:cs="Arial"/>
          <w:bCs/>
        </w:rPr>
        <w:t xml:space="preserve"> Kuningriiki, </w:t>
      </w:r>
      <w:proofErr w:type="spellStart"/>
      <w:r w:rsidR="003A616F">
        <w:rPr>
          <w:rFonts w:ascii="Roboto Condensed" w:hAnsi="Roboto Condensed" w:cs="Arial"/>
          <w:bCs/>
        </w:rPr>
        <w:t>Hamarisse</w:t>
      </w:r>
      <w:proofErr w:type="spellEnd"/>
      <w:r w:rsidR="002820D5">
        <w:rPr>
          <w:rFonts w:ascii="Roboto Condensed" w:hAnsi="Roboto Condensed" w:cs="Arial"/>
          <w:bCs/>
        </w:rPr>
        <w:t xml:space="preserve">, Läänemereriikide Subregionaalse koostöö võrgustiku juhatuse </w:t>
      </w:r>
      <w:r w:rsidR="004A1B72">
        <w:rPr>
          <w:rFonts w:ascii="Roboto Condensed" w:hAnsi="Roboto Condensed" w:cs="Arial"/>
          <w:bCs/>
        </w:rPr>
        <w:t>koosolekul osalemine</w:t>
      </w:r>
      <w:r w:rsidR="00E97D15">
        <w:rPr>
          <w:rFonts w:ascii="Roboto Condensed" w:hAnsi="Roboto Condensed" w:cs="Arial"/>
          <w:bCs/>
        </w:rPr>
        <w:t xml:space="preserve"> 21.</w:t>
      </w:r>
      <w:r w:rsidR="008E2A13">
        <w:rPr>
          <w:rFonts w:ascii="Roboto Condensed" w:hAnsi="Roboto Condensed" w:cs="Arial"/>
          <w:bCs/>
        </w:rPr>
        <w:t xml:space="preserve">09 </w:t>
      </w:r>
      <w:r w:rsidR="00E97D15">
        <w:rPr>
          <w:rFonts w:ascii="Roboto Condensed" w:hAnsi="Roboto Condensed" w:cs="Arial"/>
          <w:bCs/>
        </w:rPr>
        <w:t>- 23</w:t>
      </w:r>
      <w:r w:rsidR="008E2A13">
        <w:rPr>
          <w:rFonts w:ascii="Roboto Condensed" w:hAnsi="Roboto Condensed" w:cs="Arial"/>
          <w:bCs/>
        </w:rPr>
        <w:t>.09</w:t>
      </w:r>
    </w:p>
    <w:p w14:paraId="1ED10544" w14:textId="0DFB6D2A" w:rsidR="008E7523" w:rsidRDefault="008E7523" w:rsidP="00B07E66">
      <w:pPr>
        <w:pStyle w:val="Default"/>
        <w:jc w:val="both"/>
        <w:rPr>
          <w:rFonts w:ascii="Roboto Condensed" w:hAnsi="Roboto Condensed" w:cs="Arial"/>
          <w:bCs/>
        </w:rPr>
      </w:pPr>
      <w:r>
        <w:rPr>
          <w:rFonts w:ascii="Roboto Condensed" w:hAnsi="Roboto Condensed" w:cs="Arial"/>
          <w:b/>
        </w:rPr>
        <w:t xml:space="preserve">                 </w:t>
      </w:r>
      <w:r w:rsidR="00265FB6">
        <w:rPr>
          <w:rFonts w:ascii="Roboto Condensed" w:hAnsi="Roboto Condensed" w:cs="Arial"/>
          <w:b/>
        </w:rPr>
        <w:t xml:space="preserve">  </w:t>
      </w:r>
      <w:r>
        <w:rPr>
          <w:rFonts w:ascii="Roboto Condensed" w:hAnsi="Roboto Condensed" w:cs="Arial"/>
          <w:b/>
        </w:rPr>
        <w:t xml:space="preserve"> </w:t>
      </w:r>
      <w:r w:rsidR="00C3404C">
        <w:rPr>
          <w:rFonts w:ascii="Roboto Condensed" w:hAnsi="Roboto Condensed" w:cs="Arial"/>
          <w:b/>
        </w:rPr>
        <w:t xml:space="preserve"> </w:t>
      </w:r>
      <w:r w:rsidR="0098270F" w:rsidRPr="0098270F">
        <w:rPr>
          <w:rFonts w:ascii="Roboto Condensed" w:hAnsi="Roboto Condensed" w:cs="Arial"/>
          <w:bCs/>
        </w:rPr>
        <w:t>Ettekandja</w:t>
      </w:r>
      <w:r w:rsidR="006B13E2">
        <w:rPr>
          <w:rFonts w:ascii="Roboto Condensed" w:hAnsi="Roboto Condensed" w:cs="Arial"/>
          <w:bCs/>
        </w:rPr>
        <w:t xml:space="preserve">: </w:t>
      </w:r>
      <w:r w:rsidR="00265FB6">
        <w:rPr>
          <w:rFonts w:ascii="Roboto Condensed" w:hAnsi="Roboto Condensed" w:cs="Arial"/>
          <w:bCs/>
        </w:rPr>
        <w:t xml:space="preserve"> Andre Sepp</w:t>
      </w:r>
    </w:p>
    <w:p w14:paraId="1CDF9776" w14:textId="77777777" w:rsidR="00265FB6" w:rsidRPr="002570DD" w:rsidRDefault="00265FB6" w:rsidP="00B07E66">
      <w:pPr>
        <w:pStyle w:val="Default"/>
        <w:jc w:val="both"/>
        <w:rPr>
          <w:rFonts w:ascii="Roboto Condensed" w:hAnsi="Roboto Condensed" w:cs="Arial"/>
          <w:b/>
        </w:rPr>
      </w:pPr>
    </w:p>
    <w:p w14:paraId="5E7BCD5B" w14:textId="49CE25E7" w:rsidR="00265FB6" w:rsidRDefault="002570DD" w:rsidP="00265FB6">
      <w:pPr>
        <w:pStyle w:val="Default"/>
        <w:numPr>
          <w:ilvl w:val="0"/>
          <w:numId w:val="22"/>
        </w:numPr>
        <w:jc w:val="both"/>
        <w:rPr>
          <w:rFonts w:ascii="Roboto Condensed" w:hAnsi="Roboto Condensed" w:cs="Arial"/>
          <w:b/>
        </w:rPr>
      </w:pPr>
      <w:r w:rsidRPr="002570DD">
        <w:rPr>
          <w:rFonts w:ascii="Roboto Condensed" w:hAnsi="Roboto Condensed" w:cs="Arial"/>
          <w:b/>
        </w:rPr>
        <w:t>Volikogu kokkukutsumisest 16. septembril Raasiku vallas, Raasiku rahvamajas</w:t>
      </w:r>
      <w:r>
        <w:rPr>
          <w:rFonts w:ascii="Roboto Condensed" w:hAnsi="Roboto Condensed" w:cs="Arial"/>
          <w:b/>
        </w:rPr>
        <w:t xml:space="preserve"> /volikogu päevakord/</w:t>
      </w:r>
    </w:p>
    <w:p w14:paraId="39B21BAD" w14:textId="742776CD" w:rsidR="004A1B72" w:rsidRPr="00C3404C" w:rsidRDefault="004A1B72" w:rsidP="004A1B72">
      <w:pPr>
        <w:pStyle w:val="Default"/>
        <w:numPr>
          <w:ilvl w:val="0"/>
          <w:numId w:val="25"/>
        </w:numPr>
        <w:jc w:val="both"/>
        <w:rPr>
          <w:rFonts w:ascii="Roboto Condensed" w:hAnsi="Roboto Condensed" w:cs="Arial"/>
          <w:bCs/>
        </w:rPr>
      </w:pPr>
      <w:r w:rsidRPr="00C3404C">
        <w:rPr>
          <w:rFonts w:ascii="Roboto Condensed" w:hAnsi="Roboto Condensed" w:cs="Arial"/>
          <w:bCs/>
        </w:rPr>
        <w:t xml:space="preserve">Põhja </w:t>
      </w:r>
      <w:r w:rsidR="00842CFB" w:rsidRPr="00C3404C">
        <w:rPr>
          <w:rFonts w:ascii="Roboto Condensed" w:hAnsi="Roboto Condensed" w:cs="Arial"/>
          <w:bCs/>
        </w:rPr>
        <w:t>politseiprefekt, ülevaade Harjumaal</w:t>
      </w:r>
    </w:p>
    <w:p w14:paraId="537E3E88" w14:textId="1F19C040" w:rsidR="00842CFB" w:rsidRPr="00C3404C" w:rsidRDefault="00842CFB" w:rsidP="004A1B72">
      <w:pPr>
        <w:pStyle w:val="Default"/>
        <w:numPr>
          <w:ilvl w:val="0"/>
          <w:numId w:val="25"/>
        </w:numPr>
        <w:jc w:val="both"/>
        <w:rPr>
          <w:rFonts w:ascii="Roboto Condensed" w:hAnsi="Roboto Condensed" w:cs="Arial"/>
          <w:bCs/>
        </w:rPr>
      </w:pPr>
      <w:r w:rsidRPr="00C3404C">
        <w:rPr>
          <w:rFonts w:ascii="Roboto Condensed" w:hAnsi="Roboto Condensed" w:cs="Arial"/>
          <w:bCs/>
        </w:rPr>
        <w:t>Tallinna linna üldplaneeringu algatamisest</w:t>
      </w:r>
    </w:p>
    <w:p w14:paraId="6F6BF0C8" w14:textId="510CE137" w:rsidR="00842CFB" w:rsidRPr="00C3404C" w:rsidRDefault="00842CFB" w:rsidP="004A1B72">
      <w:pPr>
        <w:pStyle w:val="Default"/>
        <w:numPr>
          <w:ilvl w:val="0"/>
          <w:numId w:val="25"/>
        </w:numPr>
        <w:jc w:val="both"/>
        <w:rPr>
          <w:rFonts w:ascii="Roboto Condensed" w:hAnsi="Roboto Condensed" w:cs="Arial"/>
          <w:bCs/>
        </w:rPr>
      </w:pPr>
      <w:r w:rsidRPr="00C3404C">
        <w:rPr>
          <w:rFonts w:ascii="Roboto Condensed" w:hAnsi="Roboto Condensed" w:cs="Arial"/>
          <w:bCs/>
        </w:rPr>
        <w:t>Riigi eriplaneeringutest</w:t>
      </w:r>
    </w:p>
    <w:p w14:paraId="152A8698" w14:textId="237D037C" w:rsidR="002570DD" w:rsidRPr="002570DD" w:rsidRDefault="00C3404C" w:rsidP="00C3404C">
      <w:pPr>
        <w:pStyle w:val="Default"/>
        <w:jc w:val="both"/>
        <w:rPr>
          <w:rFonts w:ascii="Roboto Condensed" w:hAnsi="Roboto Condensed" w:cs="Arial"/>
          <w:bCs/>
        </w:rPr>
      </w:pPr>
      <w:r>
        <w:rPr>
          <w:rFonts w:ascii="Roboto Condensed" w:hAnsi="Roboto Condensed" w:cs="Arial"/>
          <w:b/>
        </w:rPr>
        <w:t xml:space="preserve">                     </w:t>
      </w:r>
      <w:r w:rsidR="002570DD" w:rsidRPr="002570DD">
        <w:rPr>
          <w:rFonts w:ascii="Roboto Condensed" w:hAnsi="Roboto Condensed" w:cs="Arial"/>
          <w:bCs/>
        </w:rPr>
        <w:t>Ettekandja: Andre Sepp</w:t>
      </w:r>
    </w:p>
    <w:p w14:paraId="16DB08EB" w14:textId="4440A083" w:rsidR="00265FB6" w:rsidRDefault="00265FB6" w:rsidP="00265FB6">
      <w:pPr>
        <w:pStyle w:val="Default"/>
        <w:jc w:val="both"/>
        <w:rPr>
          <w:rFonts w:ascii="Roboto Condensed" w:hAnsi="Roboto Condensed" w:cs="Arial"/>
          <w:bCs/>
        </w:rPr>
      </w:pPr>
    </w:p>
    <w:p w14:paraId="78844F18" w14:textId="1B7E19CB" w:rsidR="00176E44" w:rsidRDefault="002570DD" w:rsidP="002570DD">
      <w:pPr>
        <w:pStyle w:val="Default"/>
        <w:numPr>
          <w:ilvl w:val="0"/>
          <w:numId w:val="22"/>
        </w:numPr>
        <w:jc w:val="both"/>
        <w:rPr>
          <w:rFonts w:ascii="Roboto Condensed" w:hAnsi="Roboto Condensed" w:cs="Arial"/>
          <w:b/>
        </w:rPr>
      </w:pPr>
      <w:r>
        <w:rPr>
          <w:rFonts w:ascii="Roboto Condensed" w:hAnsi="Roboto Condensed" w:cs="Arial"/>
          <w:bCs/>
        </w:rPr>
        <w:t xml:space="preserve"> I</w:t>
      </w:r>
      <w:r w:rsidR="00176E44" w:rsidRPr="001C522F">
        <w:rPr>
          <w:rFonts w:ascii="Roboto Condensed" w:hAnsi="Roboto Condensed" w:cs="Arial"/>
          <w:b/>
        </w:rPr>
        <w:t>nformat</w:t>
      </w:r>
      <w:r w:rsidR="001C522F" w:rsidRPr="001C522F">
        <w:rPr>
          <w:rFonts w:ascii="Roboto Condensed" w:hAnsi="Roboto Condensed" w:cs="Arial"/>
          <w:b/>
        </w:rPr>
        <w:t>sioonid</w:t>
      </w:r>
      <w:r>
        <w:rPr>
          <w:rFonts w:ascii="Roboto Condensed" w:hAnsi="Roboto Condensed" w:cs="Arial"/>
          <w:b/>
        </w:rPr>
        <w:t xml:space="preserve"> ja kohapeal algatatud asjad</w:t>
      </w:r>
    </w:p>
    <w:p w14:paraId="37D2C93B" w14:textId="25FD8F63" w:rsidR="002570DD" w:rsidRDefault="002570DD" w:rsidP="002570DD">
      <w:pPr>
        <w:pStyle w:val="Default"/>
        <w:numPr>
          <w:ilvl w:val="0"/>
          <w:numId w:val="23"/>
        </w:numPr>
        <w:jc w:val="both"/>
        <w:rPr>
          <w:rFonts w:ascii="Roboto Condensed" w:hAnsi="Roboto Condensed" w:cs="Arial"/>
          <w:bCs/>
        </w:rPr>
      </w:pPr>
      <w:r>
        <w:rPr>
          <w:rFonts w:ascii="Roboto Condensed" w:hAnsi="Roboto Condensed" w:cs="Arial"/>
          <w:bCs/>
        </w:rPr>
        <w:t xml:space="preserve">Omavalitsusmajas alustab 2 mikrokraadi </w:t>
      </w:r>
    </w:p>
    <w:p w14:paraId="42C0A55A" w14:textId="0D1E9579" w:rsidR="002570DD" w:rsidRDefault="00C6469F" w:rsidP="002570DD">
      <w:pPr>
        <w:pStyle w:val="Default"/>
        <w:numPr>
          <w:ilvl w:val="0"/>
          <w:numId w:val="23"/>
        </w:numPr>
        <w:jc w:val="both"/>
        <w:rPr>
          <w:rFonts w:ascii="Roboto Condensed" w:hAnsi="Roboto Condensed" w:cs="Arial"/>
          <w:bCs/>
        </w:rPr>
      </w:pPr>
      <w:r>
        <w:rPr>
          <w:rFonts w:ascii="Roboto Condensed" w:hAnsi="Roboto Condensed" w:cs="Arial"/>
          <w:bCs/>
        </w:rPr>
        <w:t xml:space="preserve">30. oktoober HOP „ </w:t>
      </w:r>
      <w:r w:rsidR="00717826">
        <w:rPr>
          <w:rFonts w:ascii="Roboto Condensed" w:hAnsi="Roboto Condensed" w:cs="Arial"/>
          <w:bCs/>
        </w:rPr>
        <w:t>R</w:t>
      </w:r>
      <w:r>
        <w:rPr>
          <w:rFonts w:ascii="Roboto Condensed" w:hAnsi="Roboto Condensed" w:cs="Arial"/>
          <w:bCs/>
        </w:rPr>
        <w:t>egistreerimine on avatud</w:t>
      </w:r>
    </w:p>
    <w:p w14:paraId="1631E3A5" w14:textId="38275CDA" w:rsidR="00717826" w:rsidRDefault="0051191E" w:rsidP="002570DD">
      <w:pPr>
        <w:pStyle w:val="Default"/>
        <w:numPr>
          <w:ilvl w:val="0"/>
          <w:numId w:val="23"/>
        </w:numPr>
        <w:jc w:val="both"/>
        <w:rPr>
          <w:rFonts w:ascii="Roboto Condensed" w:hAnsi="Roboto Condensed" w:cs="Arial"/>
          <w:bCs/>
        </w:rPr>
      </w:pPr>
      <w:r>
        <w:rPr>
          <w:rFonts w:ascii="Roboto Condensed" w:hAnsi="Roboto Condensed" w:cs="Arial"/>
          <w:bCs/>
        </w:rPr>
        <w:t xml:space="preserve">Harjumaa aastategu 2026, </w:t>
      </w:r>
      <w:r w:rsidR="00182E93">
        <w:rPr>
          <w:rFonts w:ascii="Roboto Condensed" w:hAnsi="Roboto Condensed" w:cs="Arial"/>
          <w:bCs/>
        </w:rPr>
        <w:t>26</w:t>
      </w:r>
      <w:r w:rsidR="00DF18C3">
        <w:rPr>
          <w:rFonts w:ascii="Roboto Condensed" w:hAnsi="Roboto Condensed" w:cs="Arial"/>
          <w:bCs/>
        </w:rPr>
        <w:t>.</w:t>
      </w:r>
      <w:r w:rsidR="00182E93">
        <w:rPr>
          <w:rFonts w:ascii="Roboto Condensed" w:hAnsi="Roboto Condensed" w:cs="Arial"/>
          <w:bCs/>
        </w:rPr>
        <w:t xml:space="preserve"> november Graniit Villas</w:t>
      </w:r>
    </w:p>
    <w:p w14:paraId="19690639" w14:textId="5003E94E" w:rsidR="00182E93" w:rsidRDefault="004E6CC3" w:rsidP="002570DD">
      <w:pPr>
        <w:pStyle w:val="Default"/>
        <w:numPr>
          <w:ilvl w:val="0"/>
          <w:numId w:val="23"/>
        </w:numPr>
        <w:jc w:val="both"/>
        <w:rPr>
          <w:rFonts w:ascii="Roboto Condensed" w:hAnsi="Roboto Condensed" w:cs="Arial"/>
          <w:bCs/>
        </w:rPr>
      </w:pPr>
      <w:r>
        <w:rPr>
          <w:rFonts w:ascii="Roboto Condensed" w:hAnsi="Roboto Condensed" w:cs="Arial"/>
          <w:bCs/>
        </w:rPr>
        <w:t xml:space="preserve">Maakonna arengustrateegia uuendamine on töös, lepingupartneriks on </w:t>
      </w:r>
      <w:proofErr w:type="spellStart"/>
      <w:r w:rsidR="00033714">
        <w:rPr>
          <w:rFonts w:ascii="Roboto Condensed" w:hAnsi="Roboto Condensed" w:cs="Arial"/>
          <w:bCs/>
        </w:rPr>
        <w:t>Creativity</w:t>
      </w:r>
      <w:proofErr w:type="spellEnd"/>
      <w:r w:rsidR="00033714">
        <w:rPr>
          <w:rFonts w:ascii="Roboto Condensed" w:hAnsi="Roboto Condensed" w:cs="Arial"/>
          <w:bCs/>
        </w:rPr>
        <w:t xml:space="preserve"> </w:t>
      </w:r>
      <w:proofErr w:type="spellStart"/>
      <w:r w:rsidR="00033714">
        <w:rPr>
          <w:rFonts w:ascii="Roboto Condensed" w:hAnsi="Roboto Condensed" w:cs="Arial"/>
          <w:bCs/>
        </w:rPr>
        <w:t>Lab</w:t>
      </w:r>
      <w:proofErr w:type="spellEnd"/>
      <w:r w:rsidR="00033714">
        <w:rPr>
          <w:rFonts w:ascii="Roboto Condensed" w:hAnsi="Roboto Condensed" w:cs="Arial"/>
          <w:bCs/>
        </w:rPr>
        <w:t xml:space="preserve">, </w:t>
      </w:r>
      <w:proofErr w:type="spellStart"/>
      <w:r w:rsidR="00033714">
        <w:rPr>
          <w:rFonts w:ascii="Roboto Condensed" w:hAnsi="Roboto Condensed" w:cs="Arial"/>
          <w:bCs/>
        </w:rPr>
        <w:t>Ragnar</w:t>
      </w:r>
      <w:proofErr w:type="spellEnd"/>
      <w:r w:rsidR="00033714">
        <w:rPr>
          <w:rFonts w:ascii="Roboto Condensed" w:hAnsi="Roboto Condensed" w:cs="Arial"/>
          <w:bCs/>
        </w:rPr>
        <w:t xml:space="preserve"> Siil</w:t>
      </w:r>
      <w:r w:rsidR="00E82939">
        <w:rPr>
          <w:rFonts w:ascii="Roboto Condensed" w:hAnsi="Roboto Condensed" w:cs="Arial"/>
          <w:bCs/>
        </w:rPr>
        <w:t xml:space="preserve"> isikus</w:t>
      </w:r>
    </w:p>
    <w:p w14:paraId="48730D95" w14:textId="63744DB5" w:rsidR="00FF4093" w:rsidRDefault="00847337" w:rsidP="00847337">
      <w:pPr>
        <w:pStyle w:val="Default"/>
        <w:numPr>
          <w:ilvl w:val="0"/>
          <w:numId w:val="23"/>
        </w:numPr>
        <w:jc w:val="both"/>
        <w:rPr>
          <w:rFonts w:ascii="Roboto Condensed" w:hAnsi="Roboto Condensed" w:cs="Arial"/>
          <w:bCs/>
        </w:rPr>
      </w:pPr>
      <w:r>
        <w:rPr>
          <w:rFonts w:ascii="Roboto Condensed" w:hAnsi="Roboto Condensed" w:cs="Arial"/>
          <w:bCs/>
        </w:rPr>
        <w:lastRenderedPageBreak/>
        <w:t>Politsei pöördumisest hulkuvate lemmikloomade kohta (K. Kenapea)</w:t>
      </w:r>
    </w:p>
    <w:p w14:paraId="75C1ED95" w14:textId="3A24AFE9" w:rsidR="000C7429" w:rsidRPr="00847337" w:rsidRDefault="000C7429" w:rsidP="00847337">
      <w:pPr>
        <w:pStyle w:val="Default"/>
        <w:numPr>
          <w:ilvl w:val="0"/>
          <w:numId w:val="23"/>
        </w:numPr>
        <w:jc w:val="both"/>
        <w:rPr>
          <w:rFonts w:ascii="Roboto Condensed" w:hAnsi="Roboto Condensed" w:cs="Arial"/>
          <w:bCs/>
        </w:rPr>
      </w:pPr>
      <w:proofErr w:type="spellStart"/>
      <w:r>
        <w:rPr>
          <w:rFonts w:ascii="Roboto Condensed" w:hAnsi="Roboto Condensed" w:cs="Arial"/>
          <w:bCs/>
        </w:rPr>
        <w:t>Holmerid</w:t>
      </w:r>
      <w:proofErr w:type="spellEnd"/>
      <w:r>
        <w:rPr>
          <w:rFonts w:ascii="Roboto Condensed" w:hAnsi="Roboto Condensed" w:cs="Arial"/>
          <w:bCs/>
        </w:rPr>
        <w:t xml:space="preserve"> ja maakonna aukodaniku valimise eeltöö info</w:t>
      </w:r>
    </w:p>
    <w:p w14:paraId="25C3056A" w14:textId="77777777" w:rsidR="00FF4093" w:rsidRPr="00B11B0D" w:rsidRDefault="00FF4093" w:rsidP="00FF723F">
      <w:pPr>
        <w:pStyle w:val="Default"/>
        <w:jc w:val="both"/>
        <w:rPr>
          <w:rFonts w:ascii="Roboto Condensed" w:hAnsi="Roboto Condensed" w:cs="Arial"/>
        </w:rPr>
      </w:pPr>
    </w:p>
    <w:p w14:paraId="2F1FC92D" w14:textId="77777777" w:rsidR="00B11B0D" w:rsidRDefault="00FF4093" w:rsidP="00F50433">
      <w:pPr>
        <w:pStyle w:val="Default"/>
        <w:jc w:val="both"/>
        <w:rPr>
          <w:rFonts w:ascii="Roboto Condensed" w:hAnsi="Roboto Condensed" w:cs="Arial"/>
        </w:rPr>
      </w:pPr>
      <w:r w:rsidRPr="00B11B0D">
        <w:rPr>
          <w:rFonts w:ascii="Roboto Condensed" w:hAnsi="Roboto Condensed" w:cs="Arial"/>
        </w:rPr>
        <w:t xml:space="preserve">       </w:t>
      </w:r>
      <w:r w:rsidR="00B11B0D">
        <w:rPr>
          <w:rFonts w:ascii="Roboto Condensed" w:hAnsi="Roboto Condensed" w:cs="Arial"/>
        </w:rPr>
        <w:t xml:space="preserve">          </w:t>
      </w:r>
    </w:p>
    <w:p w14:paraId="462502BE" w14:textId="77777777" w:rsidR="00B11B0D" w:rsidRDefault="00B11B0D" w:rsidP="00F50433">
      <w:pPr>
        <w:pStyle w:val="Default"/>
        <w:jc w:val="both"/>
        <w:rPr>
          <w:rFonts w:ascii="Roboto Condensed" w:hAnsi="Roboto Condensed" w:cs="Arial"/>
        </w:rPr>
      </w:pPr>
    </w:p>
    <w:p w14:paraId="46E69226" w14:textId="470DF9AC" w:rsidR="00F50433" w:rsidRDefault="00B11B0D" w:rsidP="00F50433">
      <w:pPr>
        <w:pStyle w:val="Default"/>
        <w:jc w:val="both"/>
        <w:rPr>
          <w:rFonts w:ascii="Roboto Condensed" w:hAnsi="Roboto Condensed" w:cs="Arial"/>
        </w:rPr>
      </w:pPr>
      <w:r>
        <w:rPr>
          <w:rFonts w:ascii="Roboto Condensed" w:hAnsi="Roboto Condensed" w:cs="Arial"/>
        </w:rPr>
        <w:t xml:space="preserve">  </w:t>
      </w:r>
      <w:r w:rsidR="00305C35">
        <w:rPr>
          <w:rFonts w:ascii="Roboto Condensed" w:hAnsi="Roboto Condensed" w:cs="Arial"/>
        </w:rPr>
        <w:t>Tanel Ots</w:t>
      </w:r>
    </w:p>
    <w:p w14:paraId="04CB303D" w14:textId="37EB2334" w:rsidR="00BE5B73" w:rsidRPr="00B11B0D" w:rsidRDefault="00B11B0D" w:rsidP="00B11B0D">
      <w:pPr>
        <w:pStyle w:val="Default"/>
        <w:jc w:val="both"/>
        <w:rPr>
          <w:rFonts w:ascii="Roboto Condensed" w:hAnsi="Roboto Condensed" w:cs="Arial"/>
        </w:rPr>
      </w:pPr>
      <w:r>
        <w:rPr>
          <w:rFonts w:ascii="Roboto Condensed" w:hAnsi="Roboto Condensed" w:cs="Arial"/>
        </w:rPr>
        <w:t xml:space="preserve">  </w:t>
      </w:r>
      <w:r w:rsidR="00617279" w:rsidRPr="00B11B0D">
        <w:rPr>
          <w:rFonts w:ascii="Roboto Condensed" w:hAnsi="Roboto Condensed" w:cs="Arial"/>
        </w:rPr>
        <w:t>HOL</w:t>
      </w:r>
      <w:r w:rsidR="00686F07" w:rsidRPr="00B11B0D">
        <w:rPr>
          <w:rFonts w:ascii="Roboto Condensed" w:hAnsi="Roboto Condensed" w:cs="Arial"/>
        </w:rPr>
        <w:t xml:space="preserve"> esimees</w:t>
      </w:r>
    </w:p>
    <w:sectPr w:rsidR="00BE5B73" w:rsidRPr="00B11B0D" w:rsidSect="00B650F8">
      <w:footerReference w:type="default" r:id="rId12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7E5CA" w14:textId="77777777" w:rsidR="00913D02" w:rsidRDefault="00913D02" w:rsidP="003F6F69">
      <w:pPr>
        <w:spacing w:after="0" w:line="240" w:lineRule="auto"/>
      </w:pPr>
      <w:r>
        <w:separator/>
      </w:r>
    </w:p>
  </w:endnote>
  <w:endnote w:type="continuationSeparator" w:id="0">
    <w:p w14:paraId="70E0E395" w14:textId="77777777" w:rsidR="00913D02" w:rsidRDefault="00913D02" w:rsidP="003F6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Condensed">
    <w:altName w:val="Roboto Condensed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84BA1" w14:textId="77777777" w:rsidR="006E1735" w:rsidRDefault="006E1735">
    <w:pPr>
      <w:pStyle w:val="Jalus"/>
      <w:jc w:val="right"/>
    </w:pPr>
  </w:p>
  <w:p w14:paraId="142A32BD" w14:textId="77777777" w:rsidR="006E1735" w:rsidRDefault="006E1735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35606" w14:textId="77777777" w:rsidR="00913D02" w:rsidRDefault="00913D02" w:rsidP="003F6F69">
      <w:pPr>
        <w:spacing w:after="0" w:line="240" w:lineRule="auto"/>
      </w:pPr>
      <w:r>
        <w:separator/>
      </w:r>
    </w:p>
  </w:footnote>
  <w:footnote w:type="continuationSeparator" w:id="0">
    <w:p w14:paraId="4738F898" w14:textId="77777777" w:rsidR="00913D02" w:rsidRDefault="00913D02" w:rsidP="003F6F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1915"/>
        </w:tabs>
        <w:ind w:left="1915" w:hanging="432"/>
      </w:pPr>
    </w:lvl>
    <w:lvl w:ilvl="1">
      <w:start w:val="1"/>
      <w:numFmt w:val="none"/>
      <w:lvlText w:val=""/>
      <w:lvlJc w:val="left"/>
      <w:pPr>
        <w:tabs>
          <w:tab w:val="num" w:pos="2059"/>
        </w:tabs>
        <w:ind w:left="2059" w:hanging="576"/>
      </w:pPr>
    </w:lvl>
    <w:lvl w:ilvl="2">
      <w:start w:val="1"/>
      <w:numFmt w:val="none"/>
      <w:lvlText w:val=""/>
      <w:lvlJc w:val="left"/>
      <w:pPr>
        <w:tabs>
          <w:tab w:val="num" w:pos="2203"/>
        </w:tabs>
        <w:ind w:left="2203" w:hanging="720"/>
      </w:pPr>
    </w:lvl>
    <w:lvl w:ilvl="3">
      <w:start w:val="1"/>
      <w:numFmt w:val="none"/>
      <w:lvlText w:val=""/>
      <w:lvlJc w:val="left"/>
      <w:pPr>
        <w:tabs>
          <w:tab w:val="num" w:pos="2347"/>
        </w:tabs>
        <w:ind w:left="2347" w:hanging="864"/>
      </w:pPr>
    </w:lvl>
    <w:lvl w:ilvl="4">
      <w:start w:val="1"/>
      <w:numFmt w:val="none"/>
      <w:lvlText w:val=""/>
      <w:lvlJc w:val="left"/>
      <w:pPr>
        <w:tabs>
          <w:tab w:val="num" w:pos="2491"/>
        </w:tabs>
        <w:ind w:left="2491" w:hanging="1008"/>
      </w:pPr>
    </w:lvl>
    <w:lvl w:ilvl="5">
      <w:start w:val="1"/>
      <w:numFmt w:val="none"/>
      <w:lvlText w:val=""/>
      <w:lvlJc w:val="left"/>
      <w:pPr>
        <w:tabs>
          <w:tab w:val="num" w:pos="2635"/>
        </w:tabs>
        <w:ind w:left="2635" w:hanging="1152"/>
      </w:pPr>
    </w:lvl>
    <w:lvl w:ilvl="6">
      <w:start w:val="1"/>
      <w:numFmt w:val="none"/>
      <w:lvlText w:val=""/>
      <w:lvlJc w:val="left"/>
      <w:pPr>
        <w:tabs>
          <w:tab w:val="num" w:pos="2779"/>
        </w:tabs>
        <w:ind w:left="2779" w:hanging="1296"/>
      </w:pPr>
    </w:lvl>
    <w:lvl w:ilvl="7">
      <w:start w:val="1"/>
      <w:numFmt w:val="none"/>
      <w:lvlText w:val=""/>
      <w:lvlJc w:val="left"/>
      <w:pPr>
        <w:tabs>
          <w:tab w:val="num" w:pos="2923"/>
        </w:tabs>
        <w:ind w:left="2923" w:hanging="1440"/>
      </w:pPr>
    </w:lvl>
    <w:lvl w:ilvl="8">
      <w:start w:val="1"/>
      <w:numFmt w:val="none"/>
      <w:lvlText w:val=""/>
      <w:lvlJc w:val="left"/>
      <w:pPr>
        <w:tabs>
          <w:tab w:val="num" w:pos="3067"/>
        </w:tabs>
        <w:ind w:left="3067" w:hanging="1584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</w:abstractNum>
  <w:abstractNum w:abstractNumId="3" w15:restartNumberingAfterBreak="0">
    <w:nsid w:val="0FAC7578"/>
    <w:multiLevelType w:val="hybridMultilevel"/>
    <w:tmpl w:val="BB843A88"/>
    <w:lvl w:ilvl="0" w:tplc="37AE8AB4">
      <w:numFmt w:val="bullet"/>
      <w:lvlText w:val="-"/>
      <w:lvlJc w:val="left"/>
      <w:pPr>
        <w:ind w:left="1080" w:hanging="360"/>
      </w:pPr>
      <w:rPr>
        <w:rFonts w:ascii="Roboto Condensed" w:eastAsia="Times New Roman" w:hAnsi="Roboto Condensed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AA6F89"/>
    <w:multiLevelType w:val="hybridMultilevel"/>
    <w:tmpl w:val="BC92C848"/>
    <w:lvl w:ilvl="0" w:tplc="E72C2A94">
      <w:start w:val="6"/>
      <w:numFmt w:val="bullet"/>
      <w:lvlText w:val="-"/>
      <w:lvlJc w:val="left"/>
      <w:pPr>
        <w:ind w:left="1440" w:hanging="360"/>
      </w:pPr>
      <w:rPr>
        <w:rFonts w:ascii="Roboto Condensed" w:eastAsiaTheme="minorHAnsi" w:hAnsi="Roboto Condensed" w:cs="Arial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F930F6C"/>
    <w:multiLevelType w:val="multilevel"/>
    <w:tmpl w:val="B4163A80"/>
    <w:lvl w:ilvl="0">
      <w:start w:val="1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227F0976"/>
    <w:multiLevelType w:val="hybridMultilevel"/>
    <w:tmpl w:val="935CAC3C"/>
    <w:lvl w:ilvl="0" w:tplc="E604B9CE">
      <w:start w:val="1"/>
      <w:numFmt w:val="bullet"/>
      <w:lvlText w:val="-"/>
      <w:lvlJc w:val="left"/>
      <w:pPr>
        <w:ind w:left="1080" w:hanging="360"/>
      </w:pPr>
      <w:rPr>
        <w:rFonts w:ascii="Roboto Condensed" w:eastAsia="Times New Roman" w:hAnsi="Roboto Condensed" w:cs="Arial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D403AE"/>
    <w:multiLevelType w:val="multilevel"/>
    <w:tmpl w:val="8E64168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Roboto Condensed" w:hAnsi="Roboto Condensed" w:cs="Times New Roman" w:hint="default"/>
        <w:b/>
        <w:bCs/>
        <w:sz w:val="21"/>
        <w:szCs w:val="21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  <w:color w:val="auto"/>
      </w:rPr>
    </w:lvl>
  </w:abstractNum>
  <w:abstractNum w:abstractNumId="8" w15:restartNumberingAfterBreak="0">
    <w:nsid w:val="27BE6347"/>
    <w:multiLevelType w:val="hybridMultilevel"/>
    <w:tmpl w:val="85EE9818"/>
    <w:lvl w:ilvl="0" w:tplc="BFF6C00E">
      <w:start w:val="1"/>
      <w:numFmt w:val="bullet"/>
      <w:lvlText w:val="-"/>
      <w:lvlJc w:val="left"/>
      <w:pPr>
        <w:ind w:left="720" w:hanging="360"/>
      </w:pPr>
      <w:rPr>
        <w:rFonts w:ascii="Roboto Condensed" w:eastAsia="Times New Roman" w:hAnsi="Roboto Condensed" w:cs="Aria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755BA3"/>
    <w:multiLevelType w:val="hybridMultilevel"/>
    <w:tmpl w:val="F23A2822"/>
    <w:lvl w:ilvl="0" w:tplc="46F4926E">
      <w:start w:val="14"/>
      <w:numFmt w:val="bullet"/>
      <w:lvlText w:val="-"/>
      <w:lvlJc w:val="left"/>
      <w:pPr>
        <w:ind w:left="1770" w:hanging="360"/>
      </w:pPr>
      <w:rPr>
        <w:rFonts w:ascii="Roboto Condensed" w:eastAsia="Times New Roman" w:hAnsi="Roboto Condensed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0" w15:restartNumberingAfterBreak="0">
    <w:nsid w:val="2BDD7E87"/>
    <w:multiLevelType w:val="hybridMultilevel"/>
    <w:tmpl w:val="5D669F8C"/>
    <w:lvl w:ilvl="0" w:tplc="E83E51EC">
      <w:start w:val="1"/>
      <w:numFmt w:val="bullet"/>
      <w:lvlText w:val="-"/>
      <w:lvlJc w:val="left"/>
      <w:pPr>
        <w:ind w:left="1080" w:hanging="360"/>
      </w:pPr>
      <w:rPr>
        <w:rFonts w:ascii="Roboto Condensed" w:eastAsia="Times New Roman" w:hAnsi="Roboto Condensed" w:cs="Arial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2134E7E"/>
    <w:multiLevelType w:val="hybridMultilevel"/>
    <w:tmpl w:val="C512E56C"/>
    <w:lvl w:ilvl="0" w:tplc="DA5C73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0927DD"/>
    <w:multiLevelType w:val="hybridMultilevel"/>
    <w:tmpl w:val="E44A9C06"/>
    <w:lvl w:ilvl="0" w:tplc="B738932E">
      <w:numFmt w:val="bullet"/>
      <w:lvlText w:val="-"/>
      <w:lvlJc w:val="left"/>
      <w:pPr>
        <w:ind w:left="1080" w:hanging="360"/>
      </w:pPr>
      <w:rPr>
        <w:rFonts w:ascii="Roboto Condensed" w:eastAsia="Times New Roman" w:hAnsi="Roboto Condensed" w:cs="Times New Roman" w:hint="default"/>
        <w:b w:val="0"/>
        <w:sz w:val="20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1DF47E9"/>
    <w:multiLevelType w:val="hybridMultilevel"/>
    <w:tmpl w:val="FCFE57BC"/>
    <w:lvl w:ilvl="0" w:tplc="042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3915DAE"/>
    <w:multiLevelType w:val="hybridMultilevel"/>
    <w:tmpl w:val="BBE6E000"/>
    <w:lvl w:ilvl="0" w:tplc="32FEBCE2">
      <w:start w:val="4"/>
      <w:numFmt w:val="bullet"/>
      <w:lvlText w:val="-"/>
      <w:lvlJc w:val="left"/>
      <w:pPr>
        <w:ind w:left="1440" w:hanging="360"/>
      </w:pPr>
      <w:rPr>
        <w:rFonts w:ascii="Roboto Condensed" w:eastAsiaTheme="minorHAnsi" w:hAnsi="Roboto Condensed" w:cs="Arial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78D2396"/>
    <w:multiLevelType w:val="hybridMultilevel"/>
    <w:tmpl w:val="2A24FC6A"/>
    <w:lvl w:ilvl="0" w:tplc="C72EDA46">
      <w:start w:val="3"/>
      <w:numFmt w:val="bullet"/>
      <w:lvlText w:val="-"/>
      <w:lvlJc w:val="left"/>
      <w:pPr>
        <w:ind w:left="1080" w:hanging="360"/>
      </w:pPr>
      <w:rPr>
        <w:rFonts w:ascii="Roboto Condensed" w:eastAsia="Times New Roman" w:hAnsi="Roboto Condensed" w:cs="Arial" w:hint="default"/>
        <w:b w:val="0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7F96CF5"/>
    <w:multiLevelType w:val="hybridMultilevel"/>
    <w:tmpl w:val="18C6BE78"/>
    <w:lvl w:ilvl="0" w:tplc="312CCEDA">
      <w:start w:val="1"/>
      <w:numFmt w:val="bullet"/>
      <w:lvlText w:val="-"/>
      <w:lvlJc w:val="left"/>
      <w:pPr>
        <w:ind w:left="1044" w:hanging="360"/>
      </w:pPr>
      <w:rPr>
        <w:rFonts w:ascii="Roboto Condensed" w:eastAsia="Times New Roman" w:hAnsi="Roboto Condensed" w:cs="Arial" w:hint="default"/>
      </w:rPr>
    </w:lvl>
    <w:lvl w:ilvl="1" w:tplc="0425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17" w15:restartNumberingAfterBreak="0">
    <w:nsid w:val="4C6868FE"/>
    <w:multiLevelType w:val="hybridMultilevel"/>
    <w:tmpl w:val="6F4ACD26"/>
    <w:lvl w:ilvl="0" w:tplc="0425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4D950BD5"/>
    <w:multiLevelType w:val="hybridMultilevel"/>
    <w:tmpl w:val="2C2AB8DA"/>
    <w:lvl w:ilvl="0" w:tplc="AD505E54">
      <w:start w:val="4"/>
      <w:numFmt w:val="bullet"/>
      <w:lvlText w:val="-"/>
      <w:lvlJc w:val="left"/>
      <w:pPr>
        <w:ind w:left="1440" w:hanging="360"/>
      </w:pPr>
      <w:rPr>
        <w:rFonts w:ascii="Roboto Condensed" w:eastAsiaTheme="minorHAnsi" w:hAnsi="Roboto Condensed" w:cs="Arial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A0B2473"/>
    <w:multiLevelType w:val="hybridMultilevel"/>
    <w:tmpl w:val="67EE8D0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BC07BF"/>
    <w:multiLevelType w:val="hybridMultilevel"/>
    <w:tmpl w:val="FDDA16A4"/>
    <w:lvl w:ilvl="0" w:tplc="CE30A23A">
      <w:start w:val="1"/>
      <w:numFmt w:val="bullet"/>
      <w:lvlText w:val="-"/>
      <w:lvlJc w:val="left"/>
      <w:pPr>
        <w:ind w:left="720" w:hanging="360"/>
      </w:pPr>
      <w:rPr>
        <w:rFonts w:ascii="Roboto Condensed" w:eastAsia="Times New Roman" w:hAnsi="Roboto Condensed" w:cs="Aria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544A16"/>
    <w:multiLevelType w:val="hybridMultilevel"/>
    <w:tmpl w:val="56AC9056"/>
    <w:lvl w:ilvl="0" w:tplc="80FE0912">
      <w:start w:val="3"/>
      <w:numFmt w:val="bullet"/>
      <w:lvlText w:val="-"/>
      <w:lvlJc w:val="left"/>
      <w:pPr>
        <w:ind w:left="984" w:hanging="360"/>
      </w:pPr>
      <w:rPr>
        <w:rFonts w:ascii="Roboto Condensed" w:eastAsia="Times New Roman" w:hAnsi="Roboto Condensed" w:cs="Arial" w:hint="default"/>
        <w:b w:val="0"/>
      </w:rPr>
    </w:lvl>
    <w:lvl w:ilvl="1" w:tplc="0425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22" w15:restartNumberingAfterBreak="0">
    <w:nsid w:val="701E7BFA"/>
    <w:multiLevelType w:val="hybridMultilevel"/>
    <w:tmpl w:val="5EFEB996"/>
    <w:lvl w:ilvl="0" w:tplc="FFBA4966">
      <w:start w:val="1"/>
      <w:numFmt w:val="bullet"/>
      <w:lvlText w:val="-"/>
      <w:lvlJc w:val="left"/>
      <w:pPr>
        <w:ind w:left="1044" w:hanging="360"/>
      </w:pPr>
      <w:rPr>
        <w:rFonts w:ascii="Roboto Condensed" w:eastAsia="Times New Roman" w:hAnsi="Roboto Condensed" w:cs="Arial" w:hint="default"/>
      </w:rPr>
    </w:lvl>
    <w:lvl w:ilvl="1" w:tplc="0425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23" w15:restartNumberingAfterBreak="0">
    <w:nsid w:val="72E86C9E"/>
    <w:multiLevelType w:val="hybridMultilevel"/>
    <w:tmpl w:val="F36C17A4"/>
    <w:lvl w:ilvl="0" w:tplc="A9AA72D0">
      <w:start w:val="3"/>
      <w:numFmt w:val="bullet"/>
      <w:lvlText w:val="-"/>
      <w:lvlJc w:val="left"/>
      <w:pPr>
        <w:ind w:left="720" w:hanging="360"/>
      </w:pPr>
      <w:rPr>
        <w:rFonts w:ascii="Roboto Condensed" w:eastAsia="Times New Roman" w:hAnsi="Roboto Condensed" w:cs="Arial" w:hint="default"/>
        <w:b w:val="0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AF0F55"/>
    <w:multiLevelType w:val="multilevel"/>
    <w:tmpl w:val="5C6E55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3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7E472F3B"/>
    <w:multiLevelType w:val="hybridMultilevel"/>
    <w:tmpl w:val="43626858"/>
    <w:lvl w:ilvl="0" w:tplc="0425000D">
      <w:start w:val="1"/>
      <w:numFmt w:val="bullet"/>
      <w:lvlText w:val=""/>
      <w:lvlJc w:val="left"/>
      <w:pPr>
        <w:ind w:left="2175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49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721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935" w:hanging="360"/>
      </w:pPr>
      <w:rPr>
        <w:rFonts w:ascii="Wingdings" w:hAnsi="Wingdings" w:hint="default"/>
      </w:rPr>
    </w:lvl>
  </w:abstractNum>
  <w:abstractNum w:abstractNumId="26" w15:restartNumberingAfterBreak="0">
    <w:nsid w:val="7E612E50"/>
    <w:multiLevelType w:val="hybridMultilevel"/>
    <w:tmpl w:val="09B85CF8"/>
    <w:lvl w:ilvl="0" w:tplc="5D54D1B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1193401">
    <w:abstractNumId w:val="24"/>
  </w:num>
  <w:num w:numId="2" w16cid:durableId="565536794">
    <w:abstractNumId w:val="9"/>
  </w:num>
  <w:num w:numId="3" w16cid:durableId="1753428769">
    <w:abstractNumId w:val="17"/>
  </w:num>
  <w:num w:numId="4" w16cid:durableId="712583116">
    <w:abstractNumId w:val="3"/>
  </w:num>
  <w:num w:numId="5" w16cid:durableId="249854557">
    <w:abstractNumId w:val="19"/>
  </w:num>
  <w:num w:numId="6" w16cid:durableId="304699951">
    <w:abstractNumId w:val="5"/>
  </w:num>
  <w:num w:numId="7" w16cid:durableId="585849396">
    <w:abstractNumId w:val="26"/>
  </w:num>
  <w:num w:numId="8" w16cid:durableId="1334530494">
    <w:abstractNumId w:val="7"/>
  </w:num>
  <w:num w:numId="9" w16cid:durableId="1581325730">
    <w:abstractNumId w:val="13"/>
  </w:num>
  <w:num w:numId="10" w16cid:durableId="1220702067">
    <w:abstractNumId w:val="25"/>
  </w:num>
  <w:num w:numId="11" w16cid:durableId="83225880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60897898">
    <w:abstractNumId w:val="12"/>
  </w:num>
  <w:num w:numId="13" w16cid:durableId="1629554078">
    <w:abstractNumId w:val="10"/>
  </w:num>
  <w:num w:numId="14" w16cid:durableId="2119712435">
    <w:abstractNumId w:val="16"/>
  </w:num>
  <w:num w:numId="15" w16cid:durableId="103885582">
    <w:abstractNumId w:val="8"/>
  </w:num>
  <w:num w:numId="16" w16cid:durableId="1996253903">
    <w:abstractNumId w:val="15"/>
  </w:num>
  <w:num w:numId="17" w16cid:durableId="64226171">
    <w:abstractNumId w:val="23"/>
  </w:num>
  <w:num w:numId="18" w16cid:durableId="1906524457">
    <w:abstractNumId w:val="21"/>
  </w:num>
  <w:num w:numId="19" w16cid:durableId="16277192">
    <w:abstractNumId w:val="6"/>
  </w:num>
  <w:num w:numId="20" w16cid:durableId="1758552780">
    <w:abstractNumId w:val="22"/>
  </w:num>
  <w:num w:numId="21" w16cid:durableId="663708293">
    <w:abstractNumId w:val="20"/>
  </w:num>
  <w:num w:numId="22" w16cid:durableId="1849321311">
    <w:abstractNumId w:val="11"/>
  </w:num>
  <w:num w:numId="23" w16cid:durableId="61492785">
    <w:abstractNumId w:val="4"/>
  </w:num>
  <w:num w:numId="24" w16cid:durableId="131871097">
    <w:abstractNumId w:val="14"/>
  </w:num>
  <w:num w:numId="25" w16cid:durableId="721442550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F69"/>
    <w:rsid w:val="00004296"/>
    <w:rsid w:val="000109D9"/>
    <w:rsid w:val="0001109B"/>
    <w:rsid w:val="00016749"/>
    <w:rsid w:val="00017341"/>
    <w:rsid w:val="00021D0C"/>
    <w:rsid w:val="0002309C"/>
    <w:rsid w:val="000252C2"/>
    <w:rsid w:val="00033714"/>
    <w:rsid w:val="000407FC"/>
    <w:rsid w:val="00041CFE"/>
    <w:rsid w:val="00047E36"/>
    <w:rsid w:val="00056DE4"/>
    <w:rsid w:val="00057426"/>
    <w:rsid w:val="00060C90"/>
    <w:rsid w:val="000652CC"/>
    <w:rsid w:val="0007234E"/>
    <w:rsid w:val="00072AA6"/>
    <w:rsid w:val="00074B21"/>
    <w:rsid w:val="00074FE1"/>
    <w:rsid w:val="00075CED"/>
    <w:rsid w:val="00075EFB"/>
    <w:rsid w:val="00076F4C"/>
    <w:rsid w:val="00080140"/>
    <w:rsid w:val="0008079E"/>
    <w:rsid w:val="00080CF1"/>
    <w:rsid w:val="00082E13"/>
    <w:rsid w:val="00083333"/>
    <w:rsid w:val="00083CA8"/>
    <w:rsid w:val="00091394"/>
    <w:rsid w:val="0009540A"/>
    <w:rsid w:val="000A0FCA"/>
    <w:rsid w:val="000A29CE"/>
    <w:rsid w:val="000A4097"/>
    <w:rsid w:val="000A44DB"/>
    <w:rsid w:val="000A5B96"/>
    <w:rsid w:val="000A7FFE"/>
    <w:rsid w:val="000B2D19"/>
    <w:rsid w:val="000B47CA"/>
    <w:rsid w:val="000C12BA"/>
    <w:rsid w:val="000C31E7"/>
    <w:rsid w:val="000C48D2"/>
    <w:rsid w:val="000C5247"/>
    <w:rsid w:val="000C7429"/>
    <w:rsid w:val="000C77FE"/>
    <w:rsid w:val="000D17A2"/>
    <w:rsid w:val="000D2609"/>
    <w:rsid w:val="000D2ED4"/>
    <w:rsid w:val="000E2078"/>
    <w:rsid w:val="000E2DA1"/>
    <w:rsid w:val="000E4216"/>
    <w:rsid w:val="000E629F"/>
    <w:rsid w:val="000F0640"/>
    <w:rsid w:val="000F10AE"/>
    <w:rsid w:val="000F4629"/>
    <w:rsid w:val="000F7E0B"/>
    <w:rsid w:val="0010102D"/>
    <w:rsid w:val="001014CA"/>
    <w:rsid w:val="00102957"/>
    <w:rsid w:val="001112DC"/>
    <w:rsid w:val="00111627"/>
    <w:rsid w:val="0011279C"/>
    <w:rsid w:val="00112E4E"/>
    <w:rsid w:val="001153E1"/>
    <w:rsid w:val="00117526"/>
    <w:rsid w:val="00120763"/>
    <w:rsid w:val="00121979"/>
    <w:rsid w:val="0012258A"/>
    <w:rsid w:val="00123CBF"/>
    <w:rsid w:val="0013159F"/>
    <w:rsid w:val="00131BF5"/>
    <w:rsid w:val="0013348A"/>
    <w:rsid w:val="00134212"/>
    <w:rsid w:val="001345A6"/>
    <w:rsid w:val="00137F2E"/>
    <w:rsid w:val="00142F49"/>
    <w:rsid w:val="0014310E"/>
    <w:rsid w:val="00146EB4"/>
    <w:rsid w:val="00150EAB"/>
    <w:rsid w:val="00151C0A"/>
    <w:rsid w:val="001617D0"/>
    <w:rsid w:val="001631B2"/>
    <w:rsid w:val="00164331"/>
    <w:rsid w:val="001671EE"/>
    <w:rsid w:val="00171638"/>
    <w:rsid w:val="00172955"/>
    <w:rsid w:val="00172A2E"/>
    <w:rsid w:val="0017410E"/>
    <w:rsid w:val="0017549E"/>
    <w:rsid w:val="00176E44"/>
    <w:rsid w:val="00177006"/>
    <w:rsid w:val="001773D3"/>
    <w:rsid w:val="00180614"/>
    <w:rsid w:val="00182E93"/>
    <w:rsid w:val="00183D01"/>
    <w:rsid w:val="0018428A"/>
    <w:rsid w:val="001842B9"/>
    <w:rsid w:val="001843B1"/>
    <w:rsid w:val="00186E66"/>
    <w:rsid w:val="0019056B"/>
    <w:rsid w:val="00194776"/>
    <w:rsid w:val="00196D7D"/>
    <w:rsid w:val="00197F5B"/>
    <w:rsid w:val="001A259D"/>
    <w:rsid w:val="001A7071"/>
    <w:rsid w:val="001A723F"/>
    <w:rsid w:val="001A7402"/>
    <w:rsid w:val="001B0B40"/>
    <w:rsid w:val="001B7C51"/>
    <w:rsid w:val="001C522F"/>
    <w:rsid w:val="001C7ACC"/>
    <w:rsid w:val="001D10B9"/>
    <w:rsid w:val="001D19BF"/>
    <w:rsid w:val="001D2287"/>
    <w:rsid w:val="001D2F7A"/>
    <w:rsid w:val="001D3A26"/>
    <w:rsid w:val="001D4E65"/>
    <w:rsid w:val="001D7A5F"/>
    <w:rsid w:val="001E0042"/>
    <w:rsid w:val="001E6195"/>
    <w:rsid w:val="001F3FAF"/>
    <w:rsid w:val="001F5D83"/>
    <w:rsid w:val="001F6DCC"/>
    <w:rsid w:val="002011EC"/>
    <w:rsid w:val="00203344"/>
    <w:rsid w:val="0020409C"/>
    <w:rsid w:val="00205D20"/>
    <w:rsid w:val="00205D70"/>
    <w:rsid w:val="00207376"/>
    <w:rsid w:val="002104AC"/>
    <w:rsid w:val="00213219"/>
    <w:rsid w:val="00213848"/>
    <w:rsid w:val="002167CC"/>
    <w:rsid w:val="0022005A"/>
    <w:rsid w:val="002222FF"/>
    <w:rsid w:val="00224C0E"/>
    <w:rsid w:val="0022734C"/>
    <w:rsid w:val="0023702C"/>
    <w:rsid w:val="0024116C"/>
    <w:rsid w:val="00241B1D"/>
    <w:rsid w:val="002517FA"/>
    <w:rsid w:val="0025409E"/>
    <w:rsid w:val="002570DD"/>
    <w:rsid w:val="002607D8"/>
    <w:rsid w:val="00262ACC"/>
    <w:rsid w:val="00265709"/>
    <w:rsid w:val="00265FB6"/>
    <w:rsid w:val="0026640C"/>
    <w:rsid w:val="0026756C"/>
    <w:rsid w:val="002720C6"/>
    <w:rsid w:val="00273B3B"/>
    <w:rsid w:val="002746B6"/>
    <w:rsid w:val="002751F2"/>
    <w:rsid w:val="002753F6"/>
    <w:rsid w:val="002820D5"/>
    <w:rsid w:val="002843FA"/>
    <w:rsid w:val="0028614C"/>
    <w:rsid w:val="0029000E"/>
    <w:rsid w:val="00291691"/>
    <w:rsid w:val="00294D13"/>
    <w:rsid w:val="00296DAF"/>
    <w:rsid w:val="002A0042"/>
    <w:rsid w:val="002A5FD4"/>
    <w:rsid w:val="002B14B2"/>
    <w:rsid w:val="002B1FDF"/>
    <w:rsid w:val="002B43E2"/>
    <w:rsid w:val="002B5833"/>
    <w:rsid w:val="002B5933"/>
    <w:rsid w:val="002C01E6"/>
    <w:rsid w:val="002C39EE"/>
    <w:rsid w:val="002C3BC1"/>
    <w:rsid w:val="002C65E3"/>
    <w:rsid w:val="002C7B52"/>
    <w:rsid w:val="002D0962"/>
    <w:rsid w:val="002D0DDC"/>
    <w:rsid w:val="002D1EC3"/>
    <w:rsid w:val="002D4164"/>
    <w:rsid w:val="002D43B0"/>
    <w:rsid w:val="002D6B0C"/>
    <w:rsid w:val="002D735C"/>
    <w:rsid w:val="002E0BE8"/>
    <w:rsid w:val="002E0FD8"/>
    <w:rsid w:val="002E2EF6"/>
    <w:rsid w:val="002E3815"/>
    <w:rsid w:val="002E4942"/>
    <w:rsid w:val="002E5BE8"/>
    <w:rsid w:val="002E6023"/>
    <w:rsid w:val="002F0784"/>
    <w:rsid w:val="002F1F40"/>
    <w:rsid w:val="002F36D5"/>
    <w:rsid w:val="002F5F13"/>
    <w:rsid w:val="002F6AF0"/>
    <w:rsid w:val="002F7D2D"/>
    <w:rsid w:val="00303BBE"/>
    <w:rsid w:val="00305C35"/>
    <w:rsid w:val="0030696F"/>
    <w:rsid w:val="00315E6E"/>
    <w:rsid w:val="00317C41"/>
    <w:rsid w:val="0032593B"/>
    <w:rsid w:val="00335667"/>
    <w:rsid w:val="003361E3"/>
    <w:rsid w:val="00346D04"/>
    <w:rsid w:val="003541F6"/>
    <w:rsid w:val="003559B6"/>
    <w:rsid w:val="00355A88"/>
    <w:rsid w:val="00364646"/>
    <w:rsid w:val="00366B6C"/>
    <w:rsid w:val="0037525A"/>
    <w:rsid w:val="0037785A"/>
    <w:rsid w:val="0038171D"/>
    <w:rsid w:val="003829C8"/>
    <w:rsid w:val="00382A3B"/>
    <w:rsid w:val="003902E3"/>
    <w:rsid w:val="00394BC8"/>
    <w:rsid w:val="00396B36"/>
    <w:rsid w:val="003A5542"/>
    <w:rsid w:val="003A5E08"/>
    <w:rsid w:val="003A616F"/>
    <w:rsid w:val="003A6799"/>
    <w:rsid w:val="003B4F8A"/>
    <w:rsid w:val="003B6B6C"/>
    <w:rsid w:val="003B6C81"/>
    <w:rsid w:val="003C0DAC"/>
    <w:rsid w:val="003C38C2"/>
    <w:rsid w:val="003C5BFC"/>
    <w:rsid w:val="003C6374"/>
    <w:rsid w:val="003D291E"/>
    <w:rsid w:val="003D54E8"/>
    <w:rsid w:val="003E13F9"/>
    <w:rsid w:val="003E15B1"/>
    <w:rsid w:val="003E1806"/>
    <w:rsid w:val="003E1ED2"/>
    <w:rsid w:val="003E48ED"/>
    <w:rsid w:val="003E4FFD"/>
    <w:rsid w:val="003F0D9F"/>
    <w:rsid w:val="003F6F69"/>
    <w:rsid w:val="00402B61"/>
    <w:rsid w:val="00402B7F"/>
    <w:rsid w:val="00404D7C"/>
    <w:rsid w:val="0040528B"/>
    <w:rsid w:val="00410186"/>
    <w:rsid w:val="00410AD2"/>
    <w:rsid w:val="00415A71"/>
    <w:rsid w:val="0042250C"/>
    <w:rsid w:val="004244F8"/>
    <w:rsid w:val="00427A0D"/>
    <w:rsid w:val="00440DC0"/>
    <w:rsid w:val="0044438E"/>
    <w:rsid w:val="0044659F"/>
    <w:rsid w:val="00450E70"/>
    <w:rsid w:val="004528B3"/>
    <w:rsid w:val="00452BF1"/>
    <w:rsid w:val="0045414D"/>
    <w:rsid w:val="004542D1"/>
    <w:rsid w:val="00461061"/>
    <w:rsid w:val="004633D0"/>
    <w:rsid w:val="00464825"/>
    <w:rsid w:val="00467992"/>
    <w:rsid w:val="004828CA"/>
    <w:rsid w:val="00484D99"/>
    <w:rsid w:val="00486773"/>
    <w:rsid w:val="00486DF5"/>
    <w:rsid w:val="00495D06"/>
    <w:rsid w:val="00497291"/>
    <w:rsid w:val="004A1B72"/>
    <w:rsid w:val="004A1BB3"/>
    <w:rsid w:val="004A4109"/>
    <w:rsid w:val="004B0239"/>
    <w:rsid w:val="004B19FC"/>
    <w:rsid w:val="004B35A4"/>
    <w:rsid w:val="004C075D"/>
    <w:rsid w:val="004C5B8B"/>
    <w:rsid w:val="004C6C61"/>
    <w:rsid w:val="004D08D9"/>
    <w:rsid w:val="004D1DAF"/>
    <w:rsid w:val="004D2BA8"/>
    <w:rsid w:val="004D5701"/>
    <w:rsid w:val="004E0BF2"/>
    <w:rsid w:val="004E10DF"/>
    <w:rsid w:val="004E3D9D"/>
    <w:rsid w:val="004E5031"/>
    <w:rsid w:val="004E6CC3"/>
    <w:rsid w:val="004E7413"/>
    <w:rsid w:val="004F3FD1"/>
    <w:rsid w:val="00500F7A"/>
    <w:rsid w:val="00501C1A"/>
    <w:rsid w:val="00502535"/>
    <w:rsid w:val="0050393B"/>
    <w:rsid w:val="0050784F"/>
    <w:rsid w:val="0051191E"/>
    <w:rsid w:val="005160A0"/>
    <w:rsid w:val="00517473"/>
    <w:rsid w:val="00524DB6"/>
    <w:rsid w:val="0052624E"/>
    <w:rsid w:val="0052713E"/>
    <w:rsid w:val="005276FF"/>
    <w:rsid w:val="005300DC"/>
    <w:rsid w:val="005314F0"/>
    <w:rsid w:val="00534033"/>
    <w:rsid w:val="0053444F"/>
    <w:rsid w:val="0053446D"/>
    <w:rsid w:val="0053471A"/>
    <w:rsid w:val="00544D28"/>
    <w:rsid w:val="005617DB"/>
    <w:rsid w:val="00562725"/>
    <w:rsid w:val="00564447"/>
    <w:rsid w:val="00565B87"/>
    <w:rsid w:val="00567A1B"/>
    <w:rsid w:val="00574A51"/>
    <w:rsid w:val="00574F7F"/>
    <w:rsid w:val="00581641"/>
    <w:rsid w:val="005867C3"/>
    <w:rsid w:val="00586C10"/>
    <w:rsid w:val="005912EB"/>
    <w:rsid w:val="00591D8B"/>
    <w:rsid w:val="00597919"/>
    <w:rsid w:val="005A1589"/>
    <w:rsid w:val="005A1DEC"/>
    <w:rsid w:val="005A4387"/>
    <w:rsid w:val="005A4905"/>
    <w:rsid w:val="005A6488"/>
    <w:rsid w:val="005A6D5F"/>
    <w:rsid w:val="005A756A"/>
    <w:rsid w:val="005B2995"/>
    <w:rsid w:val="005B4E56"/>
    <w:rsid w:val="005C2657"/>
    <w:rsid w:val="005C5238"/>
    <w:rsid w:val="005D3866"/>
    <w:rsid w:val="005D6836"/>
    <w:rsid w:val="005D69CC"/>
    <w:rsid w:val="005D7998"/>
    <w:rsid w:val="005E2A66"/>
    <w:rsid w:val="005E7EC5"/>
    <w:rsid w:val="005F0198"/>
    <w:rsid w:val="005F32C8"/>
    <w:rsid w:val="005F3390"/>
    <w:rsid w:val="005F6D20"/>
    <w:rsid w:val="005F726A"/>
    <w:rsid w:val="005F7E25"/>
    <w:rsid w:val="005F7E26"/>
    <w:rsid w:val="00600185"/>
    <w:rsid w:val="00603906"/>
    <w:rsid w:val="0060457F"/>
    <w:rsid w:val="00610356"/>
    <w:rsid w:val="00617279"/>
    <w:rsid w:val="00621DF6"/>
    <w:rsid w:val="0062345D"/>
    <w:rsid w:val="006244ED"/>
    <w:rsid w:val="00641178"/>
    <w:rsid w:val="00642710"/>
    <w:rsid w:val="006503C7"/>
    <w:rsid w:val="00650AD5"/>
    <w:rsid w:val="00665B6D"/>
    <w:rsid w:val="00665C3E"/>
    <w:rsid w:val="006666F8"/>
    <w:rsid w:val="00666C2F"/>
    <w:rsid w:val="006748AE"/>
    <w:rsid w:val="0067526F"/>
    <w:rsid w:val="006756D0"/>
    <w:rsid w:val="00681170"/>
    <w:rsid w:val="00681ED3"/>
    <w:rsid w:val="006840C9"/>
    <w:rsid w:val="00684D58"/>
    <w:rsid w:val="00684F5F"/>
    <w:rsid w:val="00686F07"/>
    <w:rsid w:val="0068765D"/>
    <w:rsid w:val="00693901"/>
    <w:rsid w:val="00696166"/>
    <w:rsid w:val="00696C92"/>
    <w:rsid w:val="00696CF7"/>
    <w:rsid w:val="006A1032"/>
    <w:rsid w:val="006A1205"/>
    <w:rsid w:val="006A1A29"/>
    <w:rsid w:val="006A360C"/>
    <w:rsid w:val="006B13E2"/>
    <w:rsid w:val="006B1855"/>
    <w:rsid w:val="006B4BEE"/>
    <w:rsid w:val="006B4D1E"/>
    <w:rsid w:val="006B7798"/>
    <w:rsid w:val="006C0F69"/>
    <w:rsid w:val="006C2E17"/>
    <w:rsid w:val="006C33B1"/>
    <w:rsid w:val="006C35AA"/>
    <w:rsid w:val="006C6666"/>
    <w:rsid w:val="006C6F08"/>
    <w:rsid w:val="006D2FEC"/>
    <w:rsid w:val="006D3AE6"/>
    <w:rsid w:val="006D4794"/>
    <w:rsid w:val="006D5C08"/>
    <w:rsid w:val="006E1735"/>
    <w:rsid w:val="006E4509"/>
    <w:rsid w:val="006E4879"/>
    <w:rsid w:val="006F1CA8"/>
    <w:rsid w:val="006F56D6"/>
    <w:rsid w:val="00704675"/>
    <w:rsid w:val="00707615"/>
    <w:rsid w:val="00717826"/>
    <w:rsid w:val="00720189"/>
    <w:rsid w:val="00720CF4"/>
    <w:rsid w:val="00723364"/>
    <w:rsid w:val="00724010"/>
    <w:rsid w:val="00725906"/>
    <w:rsid w:val="00731B38"/>
    <w:rsid w:val="00743D6D"/>
    <w:rsid w:val="00750283"/>
    <w:rsid w:val="00754B5F"/>
    <w:rsid w:val="00756F0D"/>
    <w:rsid w:val="0076058F"/>
    <w:rsid w:val="007621C8"/>
    <w:rsid w:val="00764EBF"/>
    <w:rsid w:val="007716B4"/>
    <w:rsid w:val="007748A6"/>
    <w:rsid w:val="00774A0E"/>
    <w:rsid w:val="007762B7"/>
    <w:rsid w:val="00776EB9"/>
    <w:rsid w:val="00776FD3"/>
    <w:rsid w:val="0077739A"/>
    <w:rsid w:val="0077763D"/>
    <w:rsid w:val="007847AB"/>
    <w:rsid w:val="00786B85"/>
    <w:rsid w:val="0079003C"/>
    <w:rsid w:val="00791178"/>
    <w:rsid w:val="007953EC"/>
    <w:rsid w:val="00795D02"/>
    <w:rsid w:val="007A0D93"/>
    <w:rsid w:val="007A22E1"/>
    <w:rsid w:val="007A438C"/>
    <w:rsid w:val="007A45C5"/>
    <w:rsid w:val="007A50A8"/>
    <w:rsid w:val="007B18E1"/>
    <w:rsid w:val="007B2145"/>
    <w:rsid w:val="007B3B00"/>
    <w:rsid w:val="007B65F0"/>
    <w:rsid w:val="007B75F2"/>
    <w:rsid w:val="007C0B09"/>
    <w:rsid w:val="007C1C91"/>
    <w:rsid w:val="007C75C8"/>
    <w:rsid w:val="007C76E8"/>
    <w:rsid w:val="007D0FDA"/>
    <w:rsid w:val="007D149D"/>
    <w:rsid w:val="007D164C"/>
    <w:rsid w:val="007D28A4"/>
    <w:rsid w:val="007D535E"/>
    <w:rsid w:val="007D5DDA"/>
    <w:rsid w:val="007E003A"/>
    <w:rsid w:val="007E3971"/>
    <w:rsid w:val="007E781E"/>
    <w:rsid w:val="007F089A"/>
    <w:rsid w:val="007F19E4"/>
    <w:rsid w:val="007F4506"/>
    <w:rsid w:val="007F4F75"/>
    <w:rsid w:val="008000AB"/>
    <w:rsid w:val="00800690"/>
    <w:rsid w:val="00800D82"/>
    <w:rsid w:val="008022A1"/>
    <w:rsid w:val="008038F6"/>
    <w:rsid w:val="00820004"/>
    <w:rsid w:val="00821A0D"/>
    <w:rsid w:val="00822122"/>
    <w:rsid w:val="00823EFC"/>
    <w:rsid w:val="0083085B"/>
    <w:rsid w:val="00835C58"/>
    <w:rsid w:val="00836626"/>
    <w:rsid w:val="00836FB7"/>
    <w:rsid w:val="00842CFB"/>
    <w:rsid w:val="00845DDA"/>
    <w:rsid w:val="008461A6"/>
    <w:rsid w:val="00846E88"/>
    <w:rsid w:val="00847337"/>
    <w:rsid w:val="00851F9E"/>
    <w:rsid w:val="0085213C"/>
    <w:rsid w:val="00852466"/>
    <w:rsid w:val="00854155"/>
    <w:rsid w:val="00854F4D"/>
    <w:rsid w:val="00855632"/>
    <w:rsid w:val="008569AF"/>
    <w:rsid w:val="00857545"/>
    <w:rsid w:val="00864576"/>
    <w:rsid w:val="00866421"/>
    <w:rsid w:val="00874E66"/>
    <w:rsid w:val="00875CEF"/>
    <w:rsid w:val="0088235D"/>
    <w:rsid w:val="00884C17"/>
    <w:rsid w:val="00885D66"/>
    <w:rsid w:val="0089094E"/>
    <w:rsid w:val="00892A70"/>
    <w:rsid w:val="00897483"/>
    <w:rsid w:val="008A05B4"/>
    <w:rsid w:val="008A19D3"/>
    <w:rsid w:val="008A2290"/>
    <w:rsid w:val="008A3B11"/>
    <w:rsid w:val="008A409D"/>
    <w:rsid w:val="008A6C71"/>
    <w:rsid w:val="008B133F"/>
    <w:rsid w:val="008B3834"/>
    <w:rsid w:val="008B517A"/>
    <w:rsid w:val="008C16DF"/>
    <w:rsid w:val="008C1E00"/>
    <w:rsid w:val="008C7B09"/>
    <w:rsid w:val="008C7D8D"/>
    <w:rsid w:val="008E1580"/>
    <w:rsid w:val="008E1B70"/>
    <w:rsid w:val="008E2672"/>
    <w:rsid w:val="008E2A13"/>
    <w:rsid w:val="008E2DA3"/>
    <w:rsid w:val="008E5BD3"/>
    <w:rsid w:val="008E7523"/>
    <w:rsid w:val="008F2C20"/>
    <w:rsid w:val="008F4138"/>
    <w:rsid w:val="008F4464"/>
    <w:rsid w:val="0090529F"/>
    <w:rsid w:val="00907F3C"/>
    <w:rsid w:val="00911563"/>
    <w:rsid w:val="009124A9"/>
    <w:rsid w:val="00913D02"/>
    <w:rsid w:val="009149C4"/>
    <w:rsid w:val="00915A46"/>
    <w:rsid w:val="00916CC1"/>
    <w:rsid w:val="009218E3"/>
    <w:rsid w:val="00925DDC"/>
    <w:rsid w:val="009266FB"/>
    <w:rsid w:val="009318AC"/>
    <w:rsid w:val="00931D11"/>
    <w:rsid w:val="009411D4"/>
    <w:rsid w:val="00941741"/>
    <w:rsid w:val="00943E46"/>
    <w:rsid w:val="00944BB4"/>
    <w:rsid w:val="00946E53"/>
    <w:rsid w:val="00950168"/>
    <w:rsid w:val="00951650"/>
    <w:rsid w:val="009524A4"/>
    <w:rsid w:val="0096679D"/>
    <w:rsid w:val="00971F8B"/>
    <w:rsid w:val="00974A80"/>
    <w:rsid w:val="0098270F"/>
    <w:rsid w:val="009841D5"/>
    <w:rsid w:val="009854E9"/>
    <w:rsid w:val="00994997"/>
    <w:rsid w:val="009962E0"/>
    <w:rsid w:val="009A07AF"/>
    <w:rsid w:val="009A31A7"/>
    <w:rsid w:val="009A32B3"/>
    <w:rsid w:val="009A4CF4"/>
    <w:rsid w:val="009B0EDD"/>
    <w:rsid w:val="009C7740"/>
    <w:rsid w:val="009D0923"/>
    <w:rsid w:val="009D17FD"/>
    <w:rsid w:val="009D25D7"/>
    <w:rsid w:val="009D40FA"/>
    <w:rsid w:val="009D42CD"/>
    <w:rsid w:val="009D4FED"/>
    <w:rsid w:val="009D64D0"/>
    <w:rsid w:val="009E002D"/>
    <w:rsid w:val="009E02B7"/>
    <w:rsid w:val="009E04CE"/>
    <w:rsid w:val="009E6640"/>
    <w:rsid w:val="009F33AC"/>
    <w:rsid w:val="009F4818"/>
    <w:rsid w:val="009F4E51"/>
    <w:rsid w:val="00A06759"/>
    <w:rsid w:val="00A06786"/>
    <w:rsid w:val="00A20249"/>
    <w:rsid w:val="00A21D11"/>
    <w:rsid w:val="00A21EB7"/>
    <w:rsid w:val="00A23F98"/>
    <w:rsid w:val="00A257FB"/>
    <w:rsid w:val="00A27B33"/>
    <w:rsid w:val="00A31AC6"/>
    <w:rsid w:val="00A37145"/>
    <w:rsid w:val="00A4302F"/>
    <w:rsid w:val="00A474E4"/>
    <w:rsid w:val="00A51FC1"/>
    <w:rsid w:val="00A525DD"/>
    <w:rsid w:val="00A579FB"/>
    <w:rsid w:val="00A603BF"/>
    <w:rsid w:val="00A613D7"/>
    <w:rsid w:val="00A62474"/>
    <w:rsid w:val="00A6392D"/>
    <w:rsid w:val="00A67845"/>
    <w:rsid w:val="00A72CF3"/>
    <w:rsid w:val="00A8004F"/>
    <w:rsid w:val="00A8118C"/>
    <w:rsid w:val="00A84317"/>
    <w:rsid w:val="00A86687"/>
    <w:rsid w:val="00A87D55"/>
    <w:rsid w:val="00AA3C2F"/>
    <w:rsid w:val="00AA586F"/>
    <w:rsid w:val="00AA5A48"/>
    <w:rsid w:val="00AB17F9"/>
    <w:rsid w:val="00AB24A4"/>
    <w:rsid w:val="00AB6849"/>
    <w:rsid w:val="00AB701A"/>
    <w:rsid w:val="00AC0CFA"/>
    <w:rsid w:val="00AC717C"/>
    <w:rsid w:val="00AC7493"/>
    <w:rsid w:val="00AD3813"/>
    <w:rsid w:val="00AD51FD"/>
    <w:rsid w:val="00AE1415"/>
    <w:rsid w:val="00AE1E48"/>
    <w:rsid w:val="00AE2079"/>
    <w:rsid w:val="00AE3854"/>
    <w:rsid w:val="00AE58F8"/>
    <w:rsid w:val="00AE5A6C"/>
    <w:rsid w:val="00AE5CBE"/>
    <w:rsid w:val="00AF0C40"/>
    <w:rsid w:val="00AF110E"/>
    <w:rsid w:val="00AF256D"/>
    <w:rsid w:val="00AF6323"/>
    <w:rsid w:val="00AF7A15"/>
    <w:rsid w:val="00B00752"/>
    <w:rsid w:val="00B016F9"/>
    <w:rsid w:val="00B01F7E"/>
    <w:rsid w:val="00B05469"/>
    <w:rsid w:val="00B06534"/>
    <w:rsid w:val="00B07E66"/>
    <w:rsid w:val="00B11B0D"/>
    <w:rsid w:val="00B13101"/>
    <w:rsid w:val="00B137E7"/>
    <w:rsid w:val="00B210BF"/>
    <w:rsid w:val="00B23E6D"/>
    <w:rsid w:val="00B271D5"/>
    <w:rsid w:val="00B326C3"/>
    <w:rsid w:val="00B33800"/>
    <w:rsid w:val="00B362BD"/>
    <w:rsid w:val="00B36B95"/>
    <w:rsid w:val="00B449C4"/>
    <w:rsid w:val="00B4552F"/>
    <w:rsid w:val="00B45CDB"/>
    <w:rsid w:val="00B50D41"/>
    <w:rsid w:val="00B53A04"/>
    <w:rsid w:val="00B64660"/>
    <w:rsid w:val="00B650F8"/>
    <w:rsid w:val="00B6708C"/>
    <w:rsid w:val="00B67E85"/>
    <w:rsid w:val="00B7218F"/>
    <w:rsid w:val="00B756CA"/>
    <w:rsid w:val="00B779DF"/>
    <w:rsid w:val="00B80AA3"/>
    <w:rsid w:val="00B80DBD"/>
    <w:rsid w:val="00B81423"/>
    <w:rsid w:val="00B814B2"/>
    <w:rsid w:val="00B815A1"/>
    <w:rsid w:val="00B84147"/>
    <w:rsid w:val="00B85BF4"/>
    <w:rsid w:val="00B85D67"/>
    <w:rsid w:val="00B87485"/>
    <w:rsid w:val="00B9011F"/>
    <w:rsid w:val="00B902FA"/>
    <w:rsid w:val="00B9186A"/>
    <w:rsid w:val="00B9187D"/>
    <w:rsid w:val="00B91F82"/>
    <w:rsid w:val="00B960B6"/>
    <w:rsid w:val="00B963FE"/>
    <w:rsid w:val="00BA0845"/>
    <w:rsid w:val="00BA375F"/>
    <w:rsid w:val="00BA3C3D"/>
    <w:rsid w:val="00BA5E84"/>
    <w:rsid w:val="00BB0A6F"/>
    <w:rsid w:val="00BB0BFB"/>
    <w:rsid w:val="00BB4EF7"/>
    <w:rsid w:val="00BB5CA7"/>
    <w:rsid w:val="00BB61F5"/>
    <w:rsid w:val="00BB7663"/>
    <w:rsid w:val="00BC01AE"/>
    <w:rsid w:val="00BC1367"/>
    <w:rsid w:val="00BC160D"/>
    <w:rsid w:val="00BC512A"/>
    <w:rsid w:val="00BC7A9B"/>
    <w:rsid w:val="00BD30BA"/>
    <w:rsid w:val="00BD5890"/>
    <w:rsid w:val="00BD5B76"/>
    <w:rsid w:val="00BE0B42"/>
    <w:rsid w:val="00BE1365"/>
    <w:rsid w:val="00BE2064"/>
    <w:rsid w:val="00BE308A"/>
    <w:rsid w:val="00BE5B73"/>
    <w:rsid w:val="00BF030A"/>
    <w:rsid w:val="00BF07EA"/>
    <w:rsid w:val="00BF0B15"/>
    <w:rsid w:val="00BF3F1C"/>
    <w:rsid w:val="00BF4C2F"/>
    <w:rsid w:val="00BF6740"/>
    <w:rsid w:val="00BF712E"/>
    <w:rsid w:val="00C017A8"/>
    <w:rsid w:val="00C01D00"/>
    <w:rsid w:val="00C04E6C"/>
    <w:rsid w:val="00C05BE9"/>
    <w:rsid w:val="00C076DC"/>
    <w:rsid w:val="00C11704"/>
    <w:rsid w:val="00C136CE"/>
    <w:rsid w:val="00C1629F"/>
    <w:rsid w:val="00C171DD"/>
    <w:rsid w:val="00C264C8"/>
    <w:rsid w:val="00C31EFA"/>
    <w:rsid w:val="00C32CF5"/>
    <w:rsid w:val="00C3404C"/>
    <w:rsid w:val="00C45047"/>
    <w:rsid w:val="00C46A58"/>
    <w:rsid w:val="00C4794F"/>
    <w:rsid w:val="00C5157F"/>
    <w:rsid w:val="00C54E3C"/>
    <w:rsid w:val="00C555DA"/>
    <w:rsid w:val="00C559F2"/>
    <w:rsid w:val="00C56CBD"/>
    <w:rsid w:val="00C56EEC"/>
    <w:rsid w:val="00C61840"/>
    <w:rsid w:val="00C639C2"/>
    <w:rsid w:val="00C6469F"/>
    <w:rsid w:val="00C652C3"/>
    <w:rsid w:val="00C65839"/>
    <w:rsid w:val="00C6734D"/>
    <w:rsid w:val="00C8074F"/>
    <w:rsid w:val="00C80A36"/>
    <w:rsid w:val="00C8452E"/>
    <w:rsid w:val="00C84575"/>
    <w:rsid w:val="00C8694B"/>
    <w:rsid w:val="00C86E65"/>
    <w:rsid w:val="00C874E9"/>
    <w:rsid w:val="00C96F41"/>
    <w:rsid w:val="00C9762E"/>
    <w:rsid w:val="00CA21E9"/>
    <w:rsid w:val="00CA2DCF"/>
    <w:rsid w:val="00CA4E8D"/>
    <w:rsid w:val="00CA6AE7"/>
    <w:rsid w:val="00CA7A74"/>
    <w:rsid w:val="00CA7DB7"/>
    <w:rsid w:val="00CB0C2F"/>
    <w:rsid w:val="00CB2788"/>
    <w:rsid w:val="00CB295B"/>
    <w:rsid w:val="00CB2A27"/>
    <w:rsid w:val="00CB2DE8"/>
    <w:rsid w:val="00CB3C99"/>
    <w:rsid w:val="00CB3FFB"/>
    <w:rsid w:val="00CB7E65"/>
    <w:rsid w:val="00CC0688"/>
    <w:rsid w:val="00CC0CC5"/>
    <w:rsid w:val="00CC16F9"/>
    <w:rsid w:val="00CC1757"/>
    <w:rsid w:val="00CC1BEF"/>
    <w:rsid w:val="00CC30FD"/>
    <w:rsid w:val="00CC52AF"/>
    <w:rsid w:val="00CC7F81"/>
    <w:rsid w:val="00CD6DAD"/>
    <w:rsid w:val="00CD6E0D"/>
    <w:rsid w:val="00CE1F79"/>
    <w:rsid w:val="00CE37E1"/>
    <w:rsid w:val="00CF1ED8"/>
    <w:rsid w:val="00CF2737"/>
    <w:rsid w:val="00CF3837"/>
    <w:rsid w:val="00D028C9"/>
    <w:rsid w:val="00D0795D"/>
    <w:rsid w:val="00D1271F"/>
    <w:rsid w:val="00D164D6"/>
    <w:rsid w:val="00D1738F"/>
    <w:rsid w:val="00D21DBC"/>
    <w:rsid w:val="00D23091"/>
    <w:rsid w:val="00D36E68"/>
    <w:rsid w:val="00D4178B"/>
    <w:rsid w:val="00D43593"/>
    <w:rsid w:val="00D44CE0"/>
    <w:rsid w:val="00D45EAF"/>
    <w:rsid w:val="00D467F0"/>
    <w:rsid w:val="00D46BBC"/>
    <w:rsid w:val="00D50BE7"/>
    <w:rsid w:val="00D54193"/>
    <w:rsid w:val="00D5489E"/>
    <w:rsid w:val="00D60F77"/>
    <w:rsid w:val="00D610A2"/>
    <w:rsid w:val="00D65178"/>
    <w:rsid w:val="00D66A23"/>
    <w:rsid w:val="00D674A8"/>
    <w:rsid w:val="00D72653"/>
    <w:rsid w:val="00D73667"/>
    <w:rsid w:val="00D738B7"/>
    <w:rsid w:val="00D81F8E"/>
    <w:rsid w:val="00D84077"/>
    <w:rsid w:val="00D854B7"/>
    <w:rsid w:val="00D85B60"/>
    <w:rsid w:val="00D923AD"/>
    <w:rsid w:val="00D9411E"/>
    <w:rsid w:val="00D95486"/>
    <w:rsid w:val="00D95828"/>
    <w:rsid w:val="00DA053B"/>
    <w:rsid w:val="00DA1922"/>
    <w:rsid w:val="00DA389B"/>
    <w:rsid w:val="00DA3944"/>
    <w:rsid w:val="00DB0651"/>
    <w:rsid w:val="00DB109B"/>
    <w:rsid w:val="00DB1F89"/>
    <w:rsid w:val="00DB3E04"/>
    <w:rsid w:val="00DB5A54"/>
    <w:rsid w:val="00DC7690"/>
    <w:rsid w:val="00DD4B5E"/>
    <w:rsid w:val="00DD5148"/>
    <w:rsid w:val="00DE0171"/>
    <w:rsid w:val="00DE0757"/>
    <w:rsid w:val="00DE48A5"/>
    <w:rsid w:val="00DE5688"/>
    <w:rsid w:val="00DE7CF6"/>
    <w:rsid w:val="00DF07E8"/>
    <w:rsid w:val="00DF18C3"/>
    <w:rsid w:val="00DF3664"/>
    <w:rsid w:val="00DF3C97"/>
    <w:rsid w:val="00DF6E01"/>
    <w:rsid w:val="00E04E79"/>
    <w:rsid w:val="00E10391"/>
    <w:rsid w:val="00E13609"/>
    <w:rsid w:val="00E145A7"/>
    <w:rsid w:val="00E14A58"/>
    <w:rsid w:val="00E14A6F"/>
    <w:rsid w:val="00E16BBA"/>
    <w:rsid w:val="00E1758C"/>
    <w:rsid w:val="00E20806"/>
    <w:rsid w:val="00E21E89"/>
    <w:rsid w:val="00E22D82"/>
    <w:rsid w:val="00E2404C"/>
    <w:rsid w:val="00E24B5D"/>
    <w:rsid w:val="00E27911"/>
    <w:rsid w:val="00E31F3C"/>
    <w:rsid w:val="00E32F89"/>
    <w:rsid w:val="00E34A07"/>
    <w:rsid w:val="00E3516E"/>
    <w:rsid w:val="00E40606"/>
    <w:rsid w:val="00E450FC"/>
    <w:rsid w:val="00E5084C"/>
    <w:rsid w:val="00E512E8"/>
    <w:rsid w:val="00E564DD"/>
    <w:rsid w:val="00E56716"/>
    <w:rsid w:val="00E56E8F"/>
    <w:rsid w:val="00E619C5"/>
    <w:rsid w:val="00E61AFE"/>
    <w:rsid w:val="00E63BBD"/>
    <w:rsid w:val="00E6636F"/>
    <w:rsid w:val="00E70E52"/>
    <w:rsid w:val="00E73642"/>
    <w:rsid w:val="00E767DB"/>
    <w:rsid w:val="00E775E7"/>
    <w:rsid w:val="00E82939"/>
    <w:rsid w:val="00E840F9"/>
    <w:rsid w:val="00E850FF"/>
    <w:rsid w:val="00E868E6"/>
    <w:rsid w:val="00E86F53"/>
    <w:rsid w:val="00E92CCB"/>
    <w:rsid w:val="00E92E3A"/>
    <w:rsid w:val="00E95E00"/>
    <w:rsid w:val="00E97D15"/>
    <w:rsid w:val="00EA5BCC"/>
    <w:rsid w:val="00EB303B"/>
    <w:rsid w:val="00EB3549"/>
    <w:rsid w:val="00EB454D"/>
    <w:rsid w:val="00EC101C"/>
    <w:rsid w:val="00EC4050"/>
    <w:rsid w:val="00EC6CF0"/>
    <w:rsid w:val="00ED1C20"/>
    <w:rsid w:val="00ED302F"/>
    <w:rsid w:val="00ED57FA"/>
    <w:rsid w:val="00EE3D62"/>
    <w:rsid w:val="00EE5625"/>
    <w:rsid w:val="00EE681D"/>
    <w:rsid w:val="00EF10C0"/>
    <w:rsid w:val="00EF2226"/>
    <w:rsid w:val="00EF4B36"/>
    <w:rsid w:val="00EF5631"/>
    <w:rsid w:val="00F023F7"/>
    <w:rsid w:val="00F02EDE"/>
    <w:rsid w:val="00F065F7"/>
    <w:rsid w:val="00F06F51"/>
    <w:rsid w:val="00F06FF9"/>
    <w:rsid w:val="00F078FF"/>
    <w:rsid w:val="00F12064"/>
    <w:rsid w:val="00F1403C"/>
    <w:rsid w:val="00F15065"/>
    <w:rsid w:val="00F21349"/>
    <w:rsid w:val="00F21CAB"/>
    <w:rsid w:val="00F24AE2"/>
    <w:rsid w:val="00F30E6F"/>
    <w:rsid w:val="00F355FA"/>
    <w:rsid w:val="00F4205F"/>
    <w:rsid w:val="00F44A24"/>
    <w:rsid w:val="00F50433"/>
    <w:rsid w:val="00F561E5"/>
    <w:rsid w:val="00F578CD"/>
    <w:rsid w:val="00F62BB0"/>
    <w:rsid w:val="00F6488A"/>
    <w:rsid w:val="00F72D7D"/>
    <w:rsid w:val="00F732C2"/>
    <w:rsid w:val="00F73399"/>
    <w:rsid w:val="00F74225"/>
    <w:rsid w:val="00F7559A"/>
    <w:rsid w:val="00F76B04"/>
    <w:rsid w:val="00F85258"/>
    <w:rsid w:val="00F86F0F"/>
    <w:rsid w:val="00F9104D"/>
    <w:rsid w:val="00FA2979"/>
    <w:rsid w:val="00FA3D44"/>
    <w:rsid w:val="00FA3D55"/>
    <w:rsid w:val="00FB1C1E"/>
    <w:rsid w:val="00FB34DA"/>
    <w:rsid w:val="00FC0CE7"/>
    <w:rsid w:val="00FC1854"/>
    <w:rsid w:val="00FD2B84"/>
    <w:rsid w:val="00FE066E"/>
    <w:rsid w:val="00FE23ED"/>
    <w:rsid w:val="00FE35E3"/>
    <w:rsid w:val="00FE4356"/>
    <w:rsid w:val="00FE4D45"/>
    <w:rsid w:val="00FE7FAB"/>
    <w:rsid w:val="00FF2412"/>
    <w:rsid w:val="00FF4040"/>
    <w:rsid w:val="00FF4093"/>
    <w:rsid w:val="00FF5DF6"/>
    <w:rsid w:val="00FF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13DFCF"/>
  <w15:docId w15:val="{C373C455-8088-4C05-ADAC-FC28D2290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652C3"/>
    <w:pPr>
      <w:spacing w:after="200" w:line="276" w:lineRule="auto"/>
    </w:pPr>
    <w:rPr>
      <w:sz w:val="22"/>
      <w:szCs w:val="22"/>
      <w:lang w:eastAsia="en-US"/>
    </w:rPr>
  </w:style>
  <w:style w:type="paragraph" w:styleId="Pealkiri1">
    <w:name w:val="heading 1"/>
    <w:basedOn w:val="Normaallaad"/>
    <w:next w:val="Normaallaad"/>
    <w:link w:val="Pealkiri1Mrk"/>
    <w:qFormat/>
    <w:rsid w:val="0022734C"/>
    <w:pPr>
      <w:keepNext/>
      <w:spacing w:before="240" w:after="60" w:line="240" w:lineRule="auto"/>
      <w:jc w:val="both"/>
      <w:outlineLvl w:val="0"/>
    </w:pPr>
    <w:rPr>
      <w:rFonts w:ascii="Arial" w:eastAsia="Times New Roman" w:hAnsi="Arial"/>
      <w:b/>
      <w:kern w:val="28"/>
      <w:sz w:val="32"/>
      <w:szCs w:val="20"/>
      <w:lang w:val="en-GB"/>
    </w:rPr>
  </w:style>
  <w:style w:type="paragraph" w:styleId="Pealkiri2">
    <w:name w:val="heading 2"/>
    <w:basedOn w:val="Normaallaad"/>
    <w:next w:val="Normaallaad"/>
    <w:link w:val="Pealkiri2Mrk"/>
    <w:qFormat/>
    <w:rsid w:val="0022734C"/>
    <w:pPr>
      <w:keepNext/>
      <w:spacing w:before="240" w:after="60" w:line="240" w:lineRule="auto"/>
      <w:outlineLvl w:val="1"/>
    </w:pPr>
    <w:rPr>
      <w:rFonts w:ascii="Arial" w:eastAsia="Times New Roman" w:hAnsi="Arial"/>
      <w:b/>
      <w:sz w:val="28"/>
      <w:szCs w:val="20"/>
      <w:lang w:val="en-GB"/>
    </w:rPr>
  </w:style>
  <w:style w:type="paragraph" w:styleId="Pealkiri3">
    <w:name w:val="heading 3"/>
    <w:basedOn w:val="Normaallaad"/>
    <w:next w:val="Normaallaad"/>
    <w:link w:val="Pealkiri3Mrk"/>
    <w:qFormat/>
    <w:rsid w:val="0022734C"/>
    <w:pPr>
      <w:keepNext/>
      <w:spacing w:before="240" w:after="60" w:line="240" w:lineRule="auto"/>
      <w:outlineLvl w:val="2"/>
    </w:pPr>
    <w:rPr>
      <w:rFonts w:ascii="Arial" w:eastAsia="Times New Roman" w:hAnsi="Arial"/>
      <w:b/>
      <w:sz w:val="24"/>
      <w:szCs w:val="20"/>
      <w:lang w:val="en-GB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nhideWhenUsed/>
    <w:rsid w:val="003F6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3F6F69"/>
  </w:style>
  <w:style w:type="paragraph" w:styleId="Jalus">
    <w:name w:val="footer"/>
    <w:basedOn w:val="Normaallaad"/>
    <w:link w:val="JalusMrk"/>
    <w:uiPriority w:val="99"/>
    <w:unhideWhenUsed/>
    <w:rsid w:val="003F6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3F6F69"/>
  </w:style>
  <w:style w:type="character" w:styleId="Hperlink">
    <w:name w:val="Hyperlink"/>
    <w:uiPriority w:val="99"/>
    <w:unhideWhenUsed/>
    <w:rsid w:val="003F6F69"/>
    <w:rPr>
      <w:color w:val="0000FF"/>
      <w:u w:val="singl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3F6F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rsid w:val="003F6F69"/>
    <w:rPr>
      <w:rFonts w:ascii="Tahoma" w:hAnsi="Tahoma" w:cs="Tahoma"/>
      <w:sz w:val="16"/>
      <w:szCs w:val="16"/>
    </w:rPr>
  </w:style>
  <w:style w:type="paragraph" w:styleId="Vahedeta">
    <w:name w:val="No Spacing"/>
    <w:uiPriority w:val="1"/>
    <w:qFormat/>
    <w:rsid w:val="00366B6C"/>
    <w:pPr>
      <w:jc w:val="both"/>
    </w:pPr>
    <w:rPr>
      <w:rFonts w:ascii="Arial" w:eastAsia="Times New Roman" w:hAnsi="Arial"/>
      <w:sz w:val="24"/>
      <w:lang w:eastAsia="en-US"/>
    </w:rPr>
  </w:style>
  <w:style w:type="paragraph" w:styleId="Lpumrkusetekst">
    <w:name w:val="endnote text"/>
    <w:basedOn w:val="Normaallaad"/>
    <w:link w:val="LpumrkusetekstMrk"/>
    <w:uiPriority w:val="99"/>
    <w:semiHidden/>
    <w:unhideWhenUsed/>
    <w:rsid w:val="005F726A"/>
    <w:rPr>
      <w:sz w:val="20"/>
      <w:szCs w:val="20"/>
    </w:rPr>
  </w:style>
  <w:style w:type="character" w:customStyle="1" w:styleId="LpumrkusetekstMrk">
    <w:name w:val="Lõpumärkuse tekst Märk"/>
    <w:link w:val="Lpumrkusetekst"/>
    <w:uiPriority w:val="99"/>
    <w:semiHidden/>
    <w:rsid w:val="005F726A"/>
    <w:rPr>
      <w:lang w:eastAsia="en-US"/>
    </w:rPr>
  </w:style>
  <w:style w:type="character" w:styleId="Lpumrkuseviide">
    <w:name w:val="endnote reference"/>
    <w:uiPriority w:val="99"/>
    <w:semiHidden/>
    <w:unhideWhenUsed/>
    <w:rsid w:val="005F726A"/>
    <w:rPr>
      <w:vertAlign w:val="superscript"/>
    </w:rPr>
  </w:style>
  <w:style w:type="paragraph" w:customStyle="1" w:styleId="Normal2">
    <w:name w:val="Normal2"/>
    <w:basedOn w:val="Normaallaad"/>
    <w:rsid w:val="00BB7663"/>
    <w:pPr>
      <w:spacing w:before="120" w:after="0" w:line="240" w:lineRule="auto"/>
      <w:ind w:left="426" w:hanging="426"/>
      <w:jc w:val="both"/>
    </w:pPr>
    <w:rPr>
      <w:rFonts w:ascii="Arial" w:eastAsia="Times New Roman" w:hAnsi="Arial"/>
      <w:sz w:val="24"/>
      <w:szCs w:val="20"/>
    </w:rPr>
  </w:style>
  <w:style w:type="character" w:customStyle="1" w:styleId="WW8Num9z0">
    <w:name w:val="WW8Num9z0"/>
    <w:rsid w:val="00C5157F"/>
    <w:rPr>
      <w:rFonts w:ascii="Symbol" w:hAnsi="Symbol" w:cs="Times New Roman"/>
    </w:rPr>
  </w:style>
  <w:style w:type="paragraph" w:styleId="Loendilik">
    <w:name w:val="List Paragraph"/>
    <w:basedOn w:val="Normaallaad"/>
    <w:uiPriority w:val="34"/>
    <w:qFormat/>
    <w:rsid w:val="00AA5A48"/>
    <w:pPr>
      <w:ind w:left="720"/>
      <w:contextualSpacing/>
    </w:pPr>
  </w:style>
  <w:style w:type="character" w:customStyle="1" w:styleId="Pealkiri1Mrk">
    <w:name w:val="Pealkiri 1 Märk"/>
    <w:basedOn w:val="Liguvaikefont"/>
    <w:link w:val="Pealkiri1"/>
    <w:rsid w:val="0022734C"/>
    <w:rPr>
      <w:rFonts w:ascii="Arial" w:eastAsia="Times New Roman" w:hAnsi="Arial"/>
      <w:b/>
      <w:kern w:val="28"/>
      <w:sz w:val="32"/>
      <w:lang w:val="en-GB" w:eastAsia="en-US"/>
    </w:rPr>
  </w:style>
  <w:style w:type="character" w:customStyle="1" w:styleId="Pealkiri2Mrk">
    <w:name w:val="Pealkiri 2 Märk"/>
    <w:basedOn w:val="Liguvaikefont"/>
    <w:link w:val="Pealkiri2"/>
    <w:rsid w:val="0022734C"/>
    <w:rPr>
      <w:rFonts w:ascii="Arial" w:eastAsia="Times New Roman" w:hAnsi="Arial"/>
      <w:b/>
      <w:sz w:val="28"/>
      <w:lang w:val="en-GB" w:eastAsia="en-US"/>
    </w:rPr>
  </w:style>
  <w:style w:type="character" w:customStyle="1" w:styleId="Pealkiri3Mrk">
    <w:name w:val="Pealkiri 3 Märk"/>
    <w:basedOn w:val="Liguvaikefont"/>
    <w:link w:val="Pealkiri3"/>
    <w:rsid w:val="0022734C"/>
    <w:rPr>
      <w:rFonts w:ascii="Arial" w:eastAsia="Times New Roman" w:hAnsi="Arial"/>
      <w:b/>
      <w:sz w:val="24"/>
      <w:lang w:val="en-GB" w:eastAsia="en-US"/>
    </w:rPr>
  </w:style>
  <w:style w:type="paragraph" w:customStyle="1" w:styleId="Indent">
    <w:name w:val="Indent"/>
    <w:basedOn w:val="Normaallaad"/>
    <w:rsid w:val="0022734C"/>
    <w:pPr>
      <w:spacing w:after="0" w:line="240" w:lineRule="auto"/>
      <w:ind w:left="568" w:hanging="284"/>
      <w:jc w:val="both"/>
    </w:pPr>
    <w:rPr>
      <w:rFonts w:ascii="Arial" w:eastAsia="Times New Roman" w:hAnsi="Arial"/>
      <w:bCs/>
      <w:sz w:val="24"/>
      <w:szCs w:val="20"/>
      <w:lang w:val="en-GB"/>
    </w:rPr>
  </w:style>
  <w:style w:type="table" w:styleId="Kontuurtabel">
    <w:name w:val="Table Grid"/>
    <w:basedOn w:val="Normaaltabel"/>
    <w:uiPriority w:val="59"/>
    <w:rsid w:val="00AE38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B2145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1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34496ABBF5164C8F66CAB122C800E3" ma:contentTypeVersion="13" ma:contentTypeDescription="Create a new document." ma:contentTypeScope="" ma:versionID="c2d4f8babdca7e8e80ebcd2f20ff296b">
  <xsd:schema xmlns:xsd="http://www.w3.org/2001/XMLSchema" xmlns:xs="http://www.w3.org/2001/XMLSchema" xmlns:p="http://schemas.microsoft.com/office/2006/metadata/properties" xmlns:ns3="24464620-64a7-4329-9591-0ab34f9b60c4" xmlns:ns4="06d78318-d116-40f8-adba-8e46b1c8506b" targetNamespace="http://schemas.microsoft.com/office/2006/metadata/properties" ma:root="true" ma:fieldsID="9e9359bdbd9f05375edab2d91b6bb854" ns3:_="" ns4:_="">
    <xsd:import namespace="24464620-64a7-4329-9591-0ab34f9b60c4"/>
    <xsd:import namespace="06d78318-d116-40f8-adba-8e46b1c850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464620-64a7-4329-9591-0ab34f9b60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d78318-d116-40f8-adba-8e46b1c850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B5CF1-0010-43C4-A01D-E347249223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9023B5E-8116-496D-A809-6C2534AABA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464620-64a7-4329-9591-0ab34f9b60c4"/>
    <ds:schemaRef ds:uri="06d78318-d116-40f8-adba-8e46b1c850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729AE2-A987-41A4-9D6F-F3906DD366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B9D1CA-8E4E-4DC6-8041-7537E4F3E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242</Words>
  <Characters>1406</Characters>
  <Application>Microsoft Office Word</Application>
  <DocSecurity>0</DocSecurity>
  <Lines>11</Lines>
  <Paragraphs>3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HOL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</dc:creator>
  <cp:keywords/>
  <dc:description/>
  <cp:lastModifiedBy>Andre Sepp</cp:lastModifiedBy>
  <cp:revision>29</cp:revision>
  <cp:lastPrinted>2022-02-04T08:03:00Z</cp:lastPrinted>
  <dcterms:created xsi:type="dcterms:W3CDTF">2026-09-03T08:14:00Z</dcterms:created>
  <dcterms:modified xsi:type="dcterms:W3CDTF">2026-09-04T09:47:00Z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0x0101006534496ABBF5164C8F66CAB122C800E3</vt:lpwstr>
  </property>
</Properties>
</file>